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22C0" w:rsidRDefault="003522C0" w:rsidP="003522C0">
      <w:pPr>
        <w:adjustRightInd w:val="0"/>
        <w:rPr>
          <w:rFonts w:ascii="Arial" w:hAnsi="Arial" w:cs="Arial"/>
          <w:sz w:val="32"/>
          <w:szCs w:val="32"/>
        </w:rPr>
      </w:pPr>
    </w:p>
    <w:p w:rsidR="003522C0" w:rsidRDefault="003522C0" w:rsidP="003522C0">
      <w:pPr>
        <w:adjustRightInd w:val="0"/>
        <w:rPr>
          <w:rFonts w:ascii="Arial" w:hAnsi="Arial" w:cs="Arial"/>
          <w:sz w:val="32"/>
          <w:szCs w:val="32"/>
        </w:rPr>
      </w:pPr>
    </w:p>
    <w:p w:rsidR="003522C0" w:rsidRDefault="003522C0" w:rsidP="003522C0">
      <w:pPr>
        <w:adjustRightInd w:val="0"/>
        <w:rPr>
          <w:rFonts w:ascii="Arial" w:hAnsi="Arial" w:cs="Arial"/>
          <w:sz w:val="32"/>
          <w:szCs w:val="32"/>
        </w:rPr>
      </w:pPr>
    </w:p>
    <w:p w:rsidR="003522C0" w:rsidRDefault="003522C0" w:rsidP="003522C0">
      <w:pPr>
        <w:adjustRightInd w:val="0"/>
        <w:rPr>
          <w:rFonts w:ascii="Arial" w:hAnsi="Arial" w:cs="Arial"/>
          <w:sz w:val="32"/>
          <w:szCs w:val="32"/>
        </w:rPr>
      </w:pPr>
    </w:p>
    <w:p w:rsidR="003522C0" w:rsidRDefault="003522C0" w:rsidP="003522C0">
      <w:pPr>
        <w:adjustRightInd w:val="0"/>
        <w:rPr>
          <w:rFonts w:ascii="Arial" w:hAnsi="Arial" w:cs="Arial"/>
          <w:sz w:val="32"/>
          <w:szCs w:val="32"/>
        </w:rPr>
      </w:pPr>
    </w:p>
    <w:p w:rsidR="003522C0" w:rsidRPr="00F50C47" w:rsidRDefault="003522C0" w:rsidP="003522C0">
      <w:pPr>
        <w:adjustRightInd w:val="0"/>
        <w:jc w:val="center"/>
        <w:rPr>
          <w:rFonts w:ascii="Arial" w:hAnsi="Arial" w:cs="Arial"/>
          <w:color w:val="000000" w:themeColor="text1"/>
          <w:sz w:val="32"/>
          <w:szCs w:val="32"/>
        </w:rPr>
      </w:pPr>
      <w:r w:rsidRPr="00F50C47">
        <w:rPr>
          <w:rFonts w:ascii="Arial" w:hAnsi="Arial" w:cs="Arial"/>
          <w:color w:val="000000" w:themeColor="text1"/>
          <w:sz w:val="32"/>
          <w:szCs w:val="32"/>
        </w:rPr>
        <w:t>Информационно-аналитический</w:t>
      </w:r>
      <w:r w:rsidR="00F50C47" w:rsidRPr="00F50C47">
        <w:rPr>
          <w:rFonts w:ascii="Arial" w:hAnsi="Arial" w:cs="Arial"/>
          <w:color w:val="000000" w:themeColor="text1"/>
          <w:sz w:val="32"/>
          <w:szCs w:val="32"/>
        </w:rPr>
        <w:t xml:space="preserve"> </w:t>
      </w:r>
      <w:r w:rsidRPr="00F50C47">
        <w:rPr>
          <w:rFonts w:ascii="Arial" w:hAnsi="Arial" w:cs="Arial"/>
          <w:color w:val="000000" w:themeColor="text1"/>
          <w:sz w:val="32"/>
          <w:szCs w:val="32"/>
        </w:rPr>
        <w:t>отчет</w:t>
      </w:r>
      <w:r w:rsidR="00F50C47" w:rsidRPr="00F50C47">
        <w:rPr>
          <w:rFonts w:ascii="Arial" w:hAnsi="Arial" w:cs="Arial"/>
          <w:color w:val="000000" w:themeColor="text1"/>
          <w:sz w:val="32"/>
          <w:szCs w:val="32"/>
        </w:rPr>
        <w:t xml:space="preserve"> </w:t>
      </w:r>
      <w:r w:rsidRPr="00F50C47">
        <w:rPr>
          <w:rFonts w:ascii="Arial" w:hAnsi="Arial" w:cs="Arial"/>
          <w:color w:val="000000" w:themeColor="text1"/>
          <w:sz w:val="32"/>
          <w:szCs w:val="32"/>
        </w:rPr>
        <w:t>на</w:t>
      </w:r>
      <w:r w:rsidR="00A352C3">
        <w:rPr>
          <w:rFonts w:ascii="Arial" w:hAnsi="Arial" w:cs="Arial"/>
          <w:color w:val="000000" w:themeColor="text1"/>
          <w:sz w:val="32"/>
          <w:szCs w:val="32"/>
        </w:rPr>
        <w:t xml:space="preserve"> </w:t>
      </w:r>
      <w:r w:rsidR="00F50C47" w:rsidRPr="00F50C47">
        <w:rPr>
          <w:rFonts w:ascii="Arial" w:hAnsi="Arial" w:cs="Arial"/>
          <w:color w:val="000000" w:themeColor="text1"/>
          <w:sz w:val="32"/>
          <w:szCs w:val="32"/>
        </w:rPr>
        <w:t>о</w:t>
      </w:r>
      <w:r w:rsidRPr="00F50C47">
        <w:rPr>
          <w:rFonts w:ascii="Arial" w:hAnsi="Arial" w:cs="Arial"/>
          <w:color w:val="000000" w:themeColor="text1"/>
          <w:sz w:val="32"/>
          <w:szCs w:val="32"/>
        </w:rPr>
        <w:t>снове</w:t>
      </w:r>
      <w:r w:rsidR="00F50C47" w:rsidRPr="00F50C47">
        <w:rPr>
          <w:rFonts w:ascii="Arial" w:hAnsi="Arial" w:cs="Arial"/>
          <w:color w:val="000000" w:themeColor="text1"/>
          <w:sz w:val="32"/>
          <w:szCs w:val="32"/>
        </w:rPr>
        <w:t xml:space="preserve"> </w:t>
      </w:r>
      <w:r w:rsidRPr="00F50C47">
        <w:rPr>
          <w:rFonts w:ascii="Arial" w:hAnsi="Arial" w:cs="Arial"/>
          <w:color w:val="000000" w:themeColor="text1"/>
          <w:sz w:val="32"/>
          <w:szCs w:val="32"/>
        </w:rPr>
        <w:t>показателей</w:t>
      </w:r>
      <w:r w:rsidR="00F50C47" w:rsidRPr="00F50C47">
        <w:rPr>
          <w:rFonts w:ascii="Arial" w:hAnsi="Arial" w:cs="Arial"/>
          <w:color w:val="000000" w:themeColor="text1"/>
          <w:sz w:val="32"/>
          <w:szCs w:val="32"/>
        </w:rPr>
        <w:t xml:space="preserve"> </w:t>
      </w:r>
      <w:r w:rsidRPr="00F50C47">
        <w:rPr>
          <w:rFonts w:ascii="Arial" w:hAnsi="Arial" w:cs="Arial"/>
          <w:color w:val="000000" w:themeColor="text1"/>
          <w:sz w:val="32"/>
          <w:szCs w:val="32"/>
        </w:rPr>
        <w:t>деятельности</w:t>
      </w:r>
      <w:r w:rsidR="00F50C47" w:rsidRPr="00F50C47">
        <w:rPr>
          <w:rFonts w:ascii="Arial" w:hAnsi="Arial" w:cs="Arial"/>
          <w:color w:val="000000" w:themeColor="text1"/>
          <w:sz w:val="32"/>
          <w:szCs w:val="32"/>
        </w:rPr>
        <w:t xml:space="preserve"> </w:t>
      </w:r>
      <w:r w:rsidRPr="00F50C47">
        <w:rPr>
          <w:rFonts w:ascii="Arial" w:hAnsi="Arial" w:cs="Arial"/>
          <w:color w:val="000000" w:themeColor="text1"/>
          <w:sz w:val="32"/>
          <w:szCs w:val="32"/>
        </w:rPr>
        <w:t>образовательной</w:t>
      </w:r>
      <w:r w:rsidR="00F50C47" w:rsidRPr="00F50C47">
        <w:rPr>
          <w:rFonts w:ascii="Arial" w:hAnsi="Arial" w:cs="Arial"/>
          <w:color w:val="000000" w:themeColor="text1"/>
          <w:sz w:val="32"/>
          <w:szCs w:val="32"/>
        </w:rPr>
        <w:t xml:space="preserve"> </w:t>
      </w:r>
      <w:r w:rsidRPr="00F50C47">
        <w:rPr>
          <w:rFonts w:ascii="Arial" w:hAnsi="Arial" w:cs="Arial"/>
          <w:color w:val="000000" w:themeColor="text1"/>
          <w:sz w:val="32"/>
          <w:szCs w:val="32"/>
        </w:rPr>
        <w:t>организации</w:t>
      </w:r>
      <w:r w:rsidR="00F50C47" w:rsidRPr="00F50C47">
        <w:rPr>
          <w:rFonts w:ascii="Arial" w:hAnsi="Arial" w:cs="Arial"/>
          <w:color w:val="000000" w:themeColor="text1"/>
          <w:sz w:val="32"/>
          <w:szCs w:val="32"/>
        </w:rPr>
        <w:t xml:space="preserve"> высшего </w:t>
      </w:r>
      <w:r w:rsidR="00A352C3">
        <w:rPr>
          <w:rFonts w:ascii="Arial" w:hAnsi="Arial" w:cs="Arial"/>
          <w:color w:val="000000" w:themeColor="text1"/>
          <w:sz w:val="32"/>
          <w:szCs w:val="32"/>
        </w:rPr>
        <w:t>о</w:t>
      </w:r>
      <w:r w:rsidRPr="00F50C47">
        <w:rPr>
          <w:rFonts w:ascii="Arial" w:hAnsi="Arial" w:cs="Arial"/>
          <w:color w:val="000000" w:themeColor="text1"/>
          <w:sz w:val="32"/>
          <w:szCs w:val="32"/>
        </w:rPr>
        <w:t>бразования, подлежащей</w:t>
      </w:r>
      <w:r w:rsidR="00F50C47" w:rsidRPr="00F50C47">
        <w:rPr>
          <w:rFonts w:ascii="Arial" w:hAnsi="Arial" w:cs="Arial"/>
          <w:color w:val="000000" w:themeColor="text1"/>
          <w:sz w:val="32"/>
          <w:szCs w:val="32"/>
        </w:rPr>
        <w:t xml:space="preserve"> </w:t>
      </w:r>
      <w:proofErr w:type="spellStart"/>
      <w:r w:rsidRPr="00F50C47">
        <w:rPr>
          <w:rFonts w:ascii="Arial" w:hAnsi="Arial" w:cs="Arial"/>
          <w:color w:val="000000" w:themeColor="text1"/>
          <w:sz w:val="32"/>
          <w:szCs w:val="32"/>
        </w:rPr>
        <w:t>самообследованию</w:t>
      </w:r>
      <w:proofErr w:type="spellEnd"/>
    </w:p>
    <w:p w:rsidR="003522C0" w:rsidRPr="00F50C47" w:rsidRDefault="003522C0" w:rsidP="003522C0">
      <w:pPr>
        <w:adjustRightInd w:val="0"/>
        <w:jc w:val="center"/>
        <w:rPr>
          <w:rFonts w:ascii="Arial" w:hAnsi="Arial" w:cs="Arial"/>
          <w:color w:val="000000" w:themeColor="text1"/>
          <w:sz w:val="32"/>
          <w:szCs w:val="32"/>
        </w:rPr>
      </w:pPr>
    </w:p>
    <w:p w:rsidR="003522C0" w:rsidRDefault="003522C0" w:rsidP="003522C0">
      <w:pPr>
        <w:suppressAutoHyphens/>
        <w:spacing w:before="240" w:after="120" w:line="288" w:lineRule="auto"/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</w:p>
    <w:p w:rsidR="003522C0" w:rsidRDefault="00F50C47" w:rsidP="003522C0">
      <w:pPr>
        <w:suppressAutoHyphens/>
        <w:spacing w:before="240" w:after="120" w:line="288" w:lineRule="auto"/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  <w:r>
        <w:rPr>
          <w:rFonts w:ascii="Arial" w:hAnsi="Arial" w:cs="Arial"/>
          <w:b/>
          <w:bCs/>
          <w:color w:val="000000"/>
          <w:sz w:val="32"/>
          <w:szCs w:val="32"/>
        </w:rPr>
        <w:t>Ф</w:t>
      </w:r>
      <w:r w:rsidR="003522C0" w:rsidRPr="00AA11A8">
        <w:rPr>
          <w:rFonts w:ascii="Arial" w:hAnsi="Arial" w:cs="Arial"/>
          <w:b/>
          <w:bCs/>
          <w:color w:val="000000"/>
          <w:sz w:val="32"/>
          <w:szCs w:val="32"/>
        </w:rPr>
        <w:t>едеральное</w:t>
      </w:r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 </w:t>
      </w:r>
      <w:r w:rsidR="003522C0" w:rsidRPr="00AA11A8">
        <w:rPr>
          <w:rFonts w:ascii="Arial" w:hAnsi="Arial" w:cs="Arial"/>
          <w:b/>
          <w:bCs/>
          <w:color w:val="000000"/>
          <w:sz w:val="32"/>
          <w:szCs w:val="32"/>
        </w:rPr>
        <w:t>государственное</w:t>
      </w:r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 </w:t>
      </w:r>
      <w:r w:rsidR="003522C0" w:rsidRPr="00AA11A8">
        <w:rPr>
          <w:rFonts w:ascii="Arial" w:hAnsi="Arial" w:cs="Arial"/>
          <w:b/>
          <w:bCs/>
          <w:color w:val="000000"/>
          <w:sz w:val="32"/>
          <w:szCs w:val="32"/>
        </w:rPr>
        <w:t>бюджетное</w:t>
      </w:r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 </w:t>
      </w:r>
      <w:r w:rsidR="003522C0" w:rsidRPr="00AA11A8">
        <w:rPr>
          <w:rFonts w:ascii="Arial" w:hAnsi="Arial" w:cs="Arial"/>
          <w:b/>
          <w:bCs/>
          <w:color w:val="000000"/>
          <w:sz w:val="32"/>
          <w:szCs w:val="32"/>
        </w:rPr>
        <w:t>образовательное</w:t>
      </w:r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 </w:t>
      </w:r>
      <w:r w:rsidR="003522C0" w:rsidRPr="00AA11A8">
        <w:rPr>
          <w:rFonts w:ascii="Arial" w:hAnsi="Arial" w:cs="Arial"/>
          <w:b/>
          <w:bCs/>
          <w:color w:val="000000"/>
          <w:sz w:val="32"/>
          <w:szCs w:val="32"/>
        </w:rPr>
        <w:t>учреждение</w:t>
      </w:r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 </w:t>
      </w:r>
      <w:r w:rsidR="003522C0" w:rsidRPr="00AA11A8">
        <w:rPr>
          <w:rFonts w:ascii="Arial" w:hAnsi="Arial" w:cs="Arial"/>
          <w:b/>
          <w:bCs/>
          <w:color w:val="000000"/>
          <w:sz w:val="32"/>
          <w:szCs w:val="32"/>
        </w:rPr>
        <w:t>высшего</w:t>
      </w:r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 </w:t>
      </w:r>
      <w:r w:rsidR="003522C0" w:rsidRPr="00AA11A8">
        <w:rPr>
          <w:rFonts w:ascii="Arial" w:hAnsi="Arial" w:cs="Arial"/>
          <w:b/>
          <w:bCs/>
          <w:color w:val="000000"/>
          <w:sz w:val="32"/>
          <w:szCs w:val="32"/>
        </w:rPr>
        <w:t>образования "Московский</w:t>
      </w:r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 </w:t>
      </w:r>
      <w:r w:rsidR="003522C0" w:rsidRPr="00AA11A8">
        <w:rPr>
          <w:rFonts w:ascii="Arial" w:hAnsi="Arial" w:cs="Arial"/>
          <w:b/>
          <w:bCs/>
          <w:color w:val="000000"/>
          <w:sz w:val="32"/>
          <w:szCs w:val="32"/>
        </w:rPr>
        <w:t>архитектурный</w:t>
      </w:r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 </w:t>
      </w:r>
      <w:r w:rsidR="003522C0" w:rsidRPr="00AA11A8">
        <w:rPr>
          <w:rFonts w:ascii="Arial" w:hAnsi="Arial" w:cs="Arial"/>
          <w:b/>
          <w:bCs/>
          <w:color w:val="000000"/>
          <w:sz w:val="32"/>
          <w:szCs w:val="32"/>
        </w:rPr>
        <w:t>институт (государственная</w:t>
      </w:r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 </w:t>
      </w:r>
      <w:r w:rsidR="003522C0" w:rsidRPr="00AA11A8">
        <w:rPr>
          <w:rFonts w:ascii="Arial" w:hAnsi="Arial" w:cs="Arial"/>
          <w:b/>
          <w:bCs/>
          <w:color w:val="000000"/>
          <w:sz w:val="32"/>
          <w:szCs w:val="32"/>
        </w:rPr>
        <w:t>академия)"</w:t>
      </w:r>
    </w:p>
    <w:p w:rsidR="00F50C47" w:rsidRPr="00AA11A8" w:rsidRDefault="00F50C47" w:rsidP="003522C0">
      <w:pPr>
        <w:suppressAutoHyphens/>
        <w:spacing w:before="240" w:after="120" w:line="288" w:lineRule="auto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color w:val="000000"/>
          <w:sz w:val="32"/>
          <w:szCs w:val="32"/>
        </w:rPr>
        <w:t>МАРХИ</w:t>
      </w:r>
    </w:p>
    <w:p w:rsidR="003522C0" w:rsidRDefault="003522C0" w:rsidP="003522C0">
      <w:pPr>
        <w:suppressAutoHyphens/>
        <w:spacing w:before="240" w:after="120" w:line="288" w:lineRule="auto"/>
        <w:jc w:val="center"/>
        <w:rPr>
          <w:rFonts w:ascii="Arial" w:hAnsi="Arial" w:cs="Arial"/>
          <w:sz w:val="32"/>
          <w:szCs w:val="32"/>
        </w:rPr>
      </w:pPr>
    </w:p>
    <w:p w:rsidR="003522C0" w:rsidRDefault="003522C0" w:rsidP="003522C0">
      <w:pPr>
        <w:suppressAutoHyphens/>
        <w:spacing w:before="240" w:after="120" w:line="288" w:lineRule="auto"/>
        <w:jc w:val="center"/>
        <w:rPr>
          <w:rFonts w:ascii="Arial" w:hAnsi="Arial" w:cs="Arial"/>
          <w:sz w:val="32"/>
          <w:szCs w:val="32"/>
        </w:rPr>
      </w:pPr>
    </w:p>
    <w:p w:rsidR="003522C0" w:rsidRDefault="003522C0" w:rsidP="003522C0">
      <w:pPr>
        <w:suppressAutoHyphens/>
        <w:spacing w:before="240" w:after="120" w:line="288" w:lineRule="auto"/>
        <w:jc w:val="center"/>
        <w:rPr>
          <w:rFonts w:ascii="Arial" w:hAnsi="Arial" w:cs="Arial"/>
          <w:sz w:val="32"/>
          <w:szCs w:val="32"/>
        </w:rPr>
      </w:pPr>
    </w:p>
    <w:p w:rsidR="003522C0" w:rsidRDefault="003522C0" w:rsidP="003522C0">
      <w:pPr>
        <w:suppressAutoHyphens/>
        <w:spacing w:before="240" w:after="120" w:line="288" w:lineRule="auto"/>
        <w:jc w:val="center"/>
        <w:rPr>
          <w:rFonts w:ascii="Arial" w:hAnsi="Arial" w:cs="Arial"/>
          <w:sz w:val="32"/>
          <w:szCs w:val="32"/>
        </w:rPr>
      </w:pPr>
    </w:p>
    <w:p w:rsidR="003522C0" w:rsidRDefault="003522C0" w:rsidP="003522C0">
      <w:pPr>
        <w:suppressAutoHyphens/>
        <w:spacing w:before="240" w:after="120" w:line="288" w:lineRule="auto"/>
        <w:jc w:val="center"/>
        <w:rPr>
          <w:rFonts w:ascii="Arial" w:hAnsi="Arial" w:cs="Arial"/>
          <w:sz w:val="32"/>
          <w:szCs w:val="32"/>
        </w:rPr>
      </w:pPr>
    </w:p>
    <w:p w:rsidR="003522C0" w:rsidRDefault="003522C0" w:rsidP="003522C0">
      <w:pPr>
        <w:suppressAutoHyphens/>
        <w:spacing w:before="240" w:after="120" w:line="288" w:lineRule="auto"/>
        <w:jc w:val="center"/>
        <w:rPr>
          <w:rFonts w:ascii="Arial" w:hAnsi="Arial" w:cs="Arial"/>
          <w:sz w:val="32"/>
          <w:szCs w:val="32"/>
        </w:rPr>
      </w:pPr>
    </w:p>
    <w:p w:rsidR="003522C0" w:rsidRDefault="003522C0" w:rsidP="003522C0">
      <w:pPr>
        <w:suppressAutoHyphens/>
        <w:spacing w:before="240" w:after="120" w:line="288" w:lineRule="auto"/>
        <w:jc w:val="center"/>
        <w:rPr>
          <w:rFonts w:ascii="Arial" w:hAnsi="Arial" w:cs="Arial"/>
          <w:sz w:val="32"/>
          <w:szCs w:val="32"/>
        </w:rPr>
      </w:pPr>
    </w:p>
    <w:p w:rsidR="003522C0" w:rsidRPr="000D22CD" w:rsidRDefault="00F50C47" w:rsidP="003522C0">
      <w:pPr>
        <w:suppressAutoHyphens/>
        <w:spacing w:before="240" w:after="120" w:line="288" w:lineRule="auto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2022</w:t>
      </w:r>
    </w:p>
    <w:p w:rsidR="003522C0" w:rsidRDefault="003522C0" w:rsidP="003522C0">
      <w:pPr>
        <w:pStyle w:val="af6"/>
        <w:ind w:firstLine="0"/>
        <w:rPr>
          <w:i w:val="0"/>
          <w:iCs/>
          <w:w w:val="100"/>
          <w:szCs w:val="24"/>
          <w:lang w:val="ru-RU"/>
        </w:rPr>
      </w:pPr>
    </w:p>
    <w:p w:rsidR="003522C0" w:rsidRDefault="003522C0" w:rsidP="003522C0">
      <w:pPr>
        <w:pStyle w:val="af6"/>
        <w:ind w:firstLine="0"/>
        <w:rPr>
          <w:i w:val="0"/>
          <w:iCs/>
          <w:w w:val="100"/>
          <w:szCs w:val="24"/>
          <w:lang w:val="ru-RU"/>
        </w:rPr>
      </w:pPr>
    </w:p>
    <w:p w:rsidR="00F50C47" w:rsidRPr="009C1506" w:rsidRDefault="003522C0" w:rsidP="00F50C47">
      <w:pPr>
        <w:tabs>
          <w:tab w:val="left" w:pos="1134"/>
        </w:tabs>
        <w:autoSpaceDE/>
        <w:autoSpaceDN/>
        <w:spacing w:line="360" w:lineRule="auto"/>
        <w:ind w:firstLine="709"/>
        <w:jc w:val="both"/>
        <w:rPr>
          <w:bCs/>
          <w:iCs/>
          <w:color w:val="FF0000"/>
          <w:sz w:val="28"/>
          <w:szCs w:val="28"/>
          <w:lang w:eastAsia="en-US"/>
        </w:rPr>
      </w:pPr>
      <w:r>
        <w:rPr>
          <w:bCs/>
          <w:i w:val="0"/>
          <w:iCs/>
          <w:sz w:val="28"/>
          <w:szCs w:val="28"/>
          <w:lang w:eastAsia="en-US"/>
        </w:rPr>
        <w:br w:type="page"/>
      </w:r>
      <w:r w:rsidR="00F50C47" w:rsidRPr="009C1506">
        <w:rPr>
          <w:bCs/>
          <w:iCs/>
          <w:sz w:val="28"/>
          <w:szCs w:val="28"/>
          <w:lang w:eastAsia="en-US"/>
        </w:rPr>
        <w:lastRenderedPageBreak/>
        <w:t xml:space="preserve">При подготовке Информационно-аналитических материалов  использовались открытые данные, полученные Министерством  </w:t>
      </w:r>
      <w:hyperlink r:id="rId6" w:tgtFrame="_blank" w:history="1">
        <w:r w:rsidR="00F50C47" w:rsidRPr="009C1506">
          <w:rPr>
            <w:bCs/>
            <w:iCs/>
            <w:sz w:val="28"/>
            <w:szCs w:val="28"/>
            <w:lang w:eastAsia="en-US"/>
          </w:rPr>
          <w:t>образования и науки РФ</w:t>
        </w:r>
      </w:hyperlink>
      <w:r w:rsidR="00F50C47" w:rsidRPr="009C1506">
        <w:rPr>
          <w:bCs/>
          <w:iCs/>
          <w:sz w:val="28"/>
          <w:szCs w:val="28"/>
          <w:lang w:eastAsia="en-US"/>
        </w:rPr>
        <w:t xml:space="preserve"> в ходе мониторинга деятельности образовательных организаций высшего образования в 2012 - 20</w:t>
      </w:r>
      <w:r w:rsidR="00F50C47">
        <w:rPr>
          <w:bCs/>
          <w:iCs/>
          <w:sz w:val="28"/>
          <w:szCs w:val="28"/>
          <w:lang w:eastAsia="en-US"/>
        </w:rPr>
        <w:t>23</w:t>
      </w:r>
      <w:r w:rsidR="00F50C47" w:rsidRPr="009C1506">
        <w:rPr>
          <w:bCs/>
          <w:iCs/>
          <w:sz w:val="28"/>
          <w:szCs w:val="28"/>
          <w:lang w:eastAsia="en-US"/>
        </w:rPr>
        <w:t xml:space="preserve"> годах.</w:t>
      </w:r>
    </w:p>
    <w:p w:rsidR="00F50C47" w:rsidRPr="009C1506" w:rsidRDefault="00F50C47" w:rsidP="00F50C47">
      <w:pPr>
        <w:tabs>
          <w:tab w:val="left" w:pos="1134"/>
        </w:tabs>
        <w:autoSpaceDE/>
        <w:autoSpaceDN/>
        <w:spacing w:line="360" w:lineRule="auto"/>
        <w:ind w:firstLine="709"/>
        <w:jc w:val="both"/>
        <w:rPr>
          <w:bCs/>
          <w:iCs/>
          <w:sz w:val="28"/>
          <w:szCs w:val="28"/>
          <w:lang w:eastAsia="en-US"/>
        </w:rPr>
      </w:pPr>
      <w:r w:rsidRPr="009C1506">
        <w:rPr>
          <w:bCs/>
          <w:iCs/>
          <w:sz w:val="28"/>
          <w:szCs w:val="28"/>
          <w:lang w:eastAsia="en-US"/>
        </w:rPr>
        <w:t xml:space="preserve">В построении диаграмм ранжирования (диаграмм Парето) использованы данные </w:t>
      </w:r>
      <w:r w:rsidRPr="006905E3">
        <w:rPr>
          <w:bCs/>
          <w:iCs/>
          <w:sz w:val="28"/>
          <w:szCs w:val="28"/>
          <w:lang w:eastAsia="en-US"/>
        </w:rPr>
        <w:t>1290</w:t>
      </w:r>
      <w:r w:rsidRPr="009C1506">
        <w:rPr>
          <w:bCs/>
          <w:iCs/>
          <w:sz w:val="28"/>
          <w:szCs w:val="28"/>
          <w:lang w:eastAsia="en-US"/>
        </w:rPr>
        <w:t xml:space="preserve"> головных образовательных организаций (далее вузов) и филиалов вузов. Сформированы показатели вузов как по России в целом, так и по федеральным округам (далее ФО).</w:t>
      </w:r>
    </w:p>
    <w:p w:rsidR="00F50C47" w:rsidRPr="009C1506" w:rsidRDefault="00F50C47" w:rsidP="00F50C47">
      <w:pPr>
        <w:tabs>
          <w:tab w:val="left" w:pos="1134"/>
        </w:tabs>
        <w:autoSpaceDE/>
        <w:autoSpaceDN/>
        <w:spacing w:line="360" w:lineRule="auto"/>
        <w:ind w:firstLine="709"/>
        <w:jc w:val="both"/>
        <w:rPr>
          <w:bCs/>
          <w:iCs/>
          <w:sz w:val="28"/>
          <w:szCs w:val="28"/>
          <w:lang w:eastAsia="en-US"/>
        </w:rPr>
      </w:pPr>
      <w:r w:rsidRPr="009C1506">
        <w:rPr>
          <w:bCs/>
          <w:iCs/>
          <w:sz w:val="28"/>
          <w:szCs w:val="28"/>
          <w:lang w:eastAsia="en-US"/>
        </w:rPr>
        <w:t>Для головных образовательных организаций в качестве фона выступают данные вузов, для филиалов – данные всех вузов и филиалов.</w:t>
      </w:r>
    </w:p>
    <w:p w:rsidR="00F50C47" w:rsidRPr="009C1506" w:rsidRDefault="00F50C47" w:rsidP="00F50C47">
      <w:pPr>
        <w:tabs>
          <w:tab w:val="left" w:pos="1134"/>
        </w:tabs>
        <w:autoSpaceDE/>
        <w:autoSpaceDN/>
        <w:spacing w:line="360" w:lineRule="auto"/>
        <w:ind w:firstLine="709"/>
        <w:jc w:val="both"/>
        <w:rPr>
          <w:lang w:eastAsia="en-US"/>
        </w:rPr>
      </w:pPr>
      <w:r w:rsidRPr="009C1506">
        <w:rPr>
          <w:bCs/>
          <w:iCs/>
          <w:sz w:val="28"/>
          <w:szCs w:val="28"/>
          <w:lang w:eastAsia="en-US"/>
        </w:rPr>
        <w:t xml:space="preserve">Расчет показателей деятельности образовательной организации высшего образования, подлежащей </w:t>
      </w:r>
      <w:proofErr w:type="spellStart"/>
      <w:r w:rsidRPr="009C1506">
        <w:rPr>
          <w:bCs/>
          <w:iCs/>
          <w:sz w:val="28"/>
          <w:szCs w:val="28"/>
          <w:lang w:eastAsia="en-US"/>
        </w:rPr>
        <w:t>самообследованию</w:t>
      </w:r>
      <w:proofErr w:type="spellEnd"/>
      <w:r w:rsidRPr="009C1506">
        <w:rPr>
          <w:bCs/>
          <w:iCs/>
          <w:sz w:val="28"/>
          <w:szCs w:val="28"/>
          <w:lang w:eastAsia="en-US"/>
        </w:rPr>
        <w:t>, выполнен на осн</w:t>
      </w:r>
      <w:r>
        <w:rPr>
          <w:bCs/>
          <w:iCs/>
          <w:sz w:val="28"/>
          <w:szCs w:val="28"/>
          <w:lang w:eastAsia="en-US"/>
        </w:rPr>
        <w:t>ове данных формы 1-Мониторинг</w:t>
      </w:r>
      <w:r w:rsidRPr="009C1506">
        <w:rPr>
          <w:bCs/>
          <w:iCs/>
          <w:sz w:val="28"/>
          <w:szCs w:val="28"/>
          <w:lang w:eastAsia="en-US"/>
        </w:rPr>
        <w:t xml:space="preserve"> и в соответствии с</w:t>
      </w:r>
      <w:r w:rsidRPr="009C1506">
        <w:rPr>
          <w:bCs/>
          <w:iCs/>
          <w:color w:val="FF0000"/>
          <w:sz w:val="28"/>
          <w:szCs w:val="28"/>
          <w:lang w:eastAsia="en-US"/>
        </w:rPr>
        <w:t xml:space="preserve"> </w:t>
      </w:r>
      <w:r w:rsidRPr="009C1506">
        <w:rPr>
          <w:bCs/>
          <w:iCs/>
          <w:sz w:val="28"/>
          <w:szCs w:val="28"/>
          <w:lang w:eastAsia="en-US"/>
        </w:rPr>
        <w:t xml:space="preserve">Методикой расчета  показателей деятельности образовательной организации высшего образования, </w:t>
      </w:r>
      <w:r w:rsidRPr="007F72FA">
        <w:rPr>
          <w:bCs/>
          <w:iCs/>
          <w:sz w:val="28"/>
          <w:szCs w:val="28"/>
          <w:lang w:eastAsia="en-US"/>
        </w:rPr>
        <w:t xml:space="preserve">подлежащей </w:t>
      </w:r>
      <w:proofErr w:type="spellStart"/>
      <w:r w:rsidRPr="007F72FA">
        <w:rPr>
          <w:bCs/>
          <w:iCs/>
          <w:sz w:val="28"/>
          <w:szCs w:val="28"/>
          <w:lang w:eastAsia="en-US"/>
        </w:rPr>
        <w:t>самообследованию</w:t>
      </w:r>
      <w:proofErr w:type="spellEnd"/>
      <w:r w:rsidRPr="007F72FA">
        <w:rPr>
          <w:bCs/>
          <w:iCs/>
          <w:sz w:val="28"/>
          <w:szCs w:val="28"/>
          <w:lang w:eastAsia="en-US"/>
        </w:rPr>
        <w:t xml:space="preserve"> от 30.03.2018 № ИК-136/05вн</w:t>
      </w:r>
      <w:r w:rsidRPr="007F72FA">
        <w:rPr>
          <w:lang w:eastAsia="en-US"/>
        </w:rPr>
        <w:t>.</w:t>
      </w:r>
    </w:p>
    <w:p w:rsidR="0014491D" w:rsidRDefault="0014491D" w:rsidP="00F50C47">
      <w:pPr>
        <w:tabs>
          <w:tab w:val="left" w:pos="1134"/>
        </w:tabs>
        <w:autoSpaceDE/>
        <w:autoSpaceDN/>
        <w:spacing w:line="360" w:lineRule="auto"/>
        <w:ind w:firstLine="709"/>
        <w:jc w:val="both"/>
        <w:rPr>
          <w:i w:val="0"/>
        </w:rPr>
      </w:pPr>
    </w:p>
    <w:p w:rsidR="0014491D" w:rsidRDefault="0014491D" w:rsidP="0014491D">
      <w:pPr>
        <w:suppressAutoHyphens/>
        <w:spacing w:before="240" w:after="120" w:line="288" w:lineRule="auto"/>
        <w:jc w:val="center"/>
        <w:rPr>
          <w:i w:val="0"/>
        </w:rPr>
      </w:pPr>
    </w:p>
    <w:p w:rsidR="0014491D" w:rsidRDefault="0014491D" w:rsidP="0014491D">
      <w:pPr>
        <w:suppressAutoHyphens/>
        <w:spacing w:before="240" w:after="120" w:line="288" w:lineRule="auto"/>
        <w:jc w:val="center"/>
        <w:rPr>
          <w:i w:val="0"/>
        </w:rPr>
      </w:pPr>
    </w:p>
    <w:p w:rsidR="0014491D" w:rsidRDefault="0014491D" w:rsidP="0014491D">
      <w:pPr>
        <w:suppressAutoHyphens/>
        <w:spacing w:before="240" w:after="120" w:line="288" w:lineRule="auto"/>
        <w:jc w:val="center"/>
        <w:rPr>
          <w:i w:val="0"/>
        </w:rPr>
      </w:pPr>
    </w:p>
    <w:p w:rsidR="0014491D" w:rsidRDefault="0014491D">
      <w:pPr>
        <w:autoSpaceDE/>
        <w:autoSpaceDN/>
        <w:spacing w:after="200" w:line="276" w:lineRule="auto"/>
        <w:rPr>
          <w:b/>
          <w:i w:val="0"/>
          <w:sz w:val="36"/>
          <w:szCs w:val="36"/>
        </w:rPr>
      </w:pPr>
      <w:r>
        <w:rPr>
          <w:b/>
          <w:i w:val="0"/>
          <w:sz w:val="36"/>
          <w:szCs w:val="36"/>
        </w:rPr>
        <w:br w:type="page"/>
      </w:r>
    </w:p>
    <w:p w:rsidR="005509E1" w:rsidRPr="00B3262A" w:rsidRDefault="00C87C0B" w:rsidP="00F50C47">
      <w:pPr>
        <w:tabs>
          <w:tab w:val="left" w:pos="1134"/>
        </w:tabs>
        <w:autoSpaceDE/>
        <w:autoSpaceDN/>
        <w:spacing w:line="360" w:lineRule="auto"/>
        <w:ind w:firstLine="709"/>
        <w:jc w:val="center"/>
      </w:pPr>
      <w:r w:rsidRPr="00BF1E00">
        <w:rPr>
          <w:b/>
          <w:i w:val="0"/>
          <w:sz w:val="36"/>
          <w:szCs w:val="36"/>
        </w:rPr>
        <w:lastRenderedPageBreak/>
        <w:t>Оглавление</w:t>
      </w:r>
      <w:bookmarkStart w:id="0" w:name="_Toc413405402"/>
      <w:bookmarkStart w:id="1" w:name="_Toc395602565"/>
      <w:bookmarkStart w:id="2" w:name="_Toc397590145"/>
    </w:p>
    <w:p w:rsidR="00C87C0B" w:rsidRDefault="00C87C0B" w:rsidP="00F50C47">
      <w:pPr>
        <w:pStyle w:val="1"/>
        <w:rPr>
          <w:lang w:val="ru-RU"/>
        </w:rPr>
      </w:pPr>
      <w:r w:rsidRPr="00102593">
        <w:rPr>
          <w:lang w:val="ru-RU"/>
        </w:rPr>
        <w:t>Информационно-аналитические</w:t>
      </w:r>
      <w:r w:rsidR="00F50C47">
        <w:rPr>
          <w:lang w:val="ru-RU"/>
        </w:rPr>
        <w:t xml:space="preserve"> </w:t>
      </w:r>
      <w:r w:rsidRPr="00102593">
        <w:rPr>
          <w:lang w:val="ru-RU"/>
        </w:rPr>
        <w:t>материалы</w:t>
      </w:r>
      <w:r w:rsidR="00F50C47">
        <w:rPr>
          <w:lang w:val="ru-RU"/>
        </w:rPr>
        <w:t xml:space="preserve"> </w:t>
      </w:r>
      <w:r w:rsidRPr="00102593">
        <w:rPr>
          <w:lang w:val="ru-RU"/>
        </w:rPr>
        <w:t>о</w:t>
      </w:r>
      <w:r w:rsidRPr="00102593">
        <w:rPr>
          <w:lang w:val="ru-RU"/>
        </w:rPr>
        <w:br/>
        <w:t>деятельности</w:t>
      </w:r>
      <w:r w:rsidR="00F50C47">
        <w:rPr>
          <w:lang w:val="ru-RU"/>
        </w:rPr>
        <w:t xml:space="preserve"> </w:t>
      </w:r>
      <w:r w:rsidRPr="00102593">
        <w:rPr>
          <w:lang w:val="ru-RU"/>
        </w:rPr>
        <w:t>вуза</w:t>
      </w:r>
      <w:r w:rsidR="00F50C47">
        <w:rPr>
          <w:lang w:val="ru-RU"/>
        </w:rPr>
        <w:t xml:space="preserve"> </w:t>
      </w:r>
      <w:r w:rsidRPr="00102593">
        <w:rPr>
          <w:lang w:val="ru-RU"/>
        </w:rPr>
        <w:t>на</w:t>
      </w:r>
      <w:r w:rsidR="00F50C47">
        <w:rPr>
          <w:lang w:val="ru-RU"/>
        </w:rPr>
        <w:t xml:space="preserve"> </w:t>
      </w:r>
      <w:r w:rsidRPr="00102593">
        <w:rPr>
          <w:lang w:val="ru-RU"/>
        </w:rPr>
        <w:t>основепоказателей</w:t>
      </w:r>
      <w:r w:rsidRPr="00102593">
        <w:rPr>
          <w:lang w:val="ru-RU"/>
        </w:rPr>
        <w:br/>
        <w:t>деятельности</w:t>
      </w:r>
      <w:r w:rsidR="00F50C47">
        <w:rPr>
          <w:lang w:val="ru-RU"/>
        </w:rPr>
        <w:t xml:space="preserve"> </w:t>
      </w:r>
      <w:r w:rsidRPr="00102593">
        <w:rPr>
          <w:lang w:val="ru-RU"/>
        </w:rPr>
        <w:t>образовательной</w:t>
      </w:r>
      <w:r w:rsidR="00F50C47">
        <w:rPr>
          <w:lang w:val="ru-RU"/>
        </w:rPr>
        <w:t xml:space="preserve"> </w:t>
      </w:r>
      <w:r w:rsidRPr="00102593">
        <w:rPr>
          <w:lang w:val="ru-RU"/>
        </w:rPr>
        <w:t>организации</w:t>
      </w:r>
      <w:r w:rsidR="00F50C47">
        <w:rPr>
          <w:lang w:val="ru-RU"/>
        </w:rPr>
        <w:t xml:space="preserve"> </w:t>
      </w:r>
      <w:r w:rsidRPr="00102593">
        <w:rPr>
          <w:lang w:val="ru-RU"/>
        </w:rPr>
        <w:t>высшегоо</w:t>
      </w:r>
      <w:r w:rsidR="00F50C47">
        <w:rPr>
          <w:lang w:val="ru-RU"/>
        </w:rPr>
        <w:t xml:space="preserve"> </w:t>
      </w:r>
      <w:r w:rsidRPr="00102593">
        <w:rPr>
          <w:lang w:val="ru-RU"/>
        </w:rPr>
        <w:t>бразования, подлежащей</w:t>
      </w:r>
      <w:r w:rsidR="00F50C47">
        <w:rPr>
          <w:lang w:val="ru-RU"/>
        </w:rPr>
        <w:t xml:space="preserve"> </w:t>
      </w:r>
      <w:r w:rsidRPr="00102593">
        <w:rPr>
          <w:lang w:val="ru-RU"/>
        </w:rPr>
        <w:t>самообследованию</w:t>
      </w:r>
      <w:bookmarkEnd w:id="0"/>
    </w:p>
    <w:p w:rsidR="00F50C47" w:rsidRDefault="00F50C47" w:rsidP="00F50C47">
      <w:pPr>
        <w:rPr>
          <w:lang w:eastAsia="en-US"/>
        </w:rPr>
      </w:pPr>
    </w:p>
    <w:p w:rsidR="00F50C47" w:rsidRPr="00B3262A" w:rsidRDefault="00F50C47" w:rsidP="00F50C47">
      <w:pPr>
        <w:jc w:val="both"/>
        <w:rPr>
          <w:sz w:val="32"/>
          <w:szCs w:val="32"/>
        </w:rPr>
      </w:pPr>
    </w:p>
    <w:p w:rsidR="00F50C47" w:rsidRPr="00B3262A" w:rsidRDefault="00F50C47" w:rsidP="00F50C47">
      <w:pPr>
        <w:jc w:val="both"/>
        <w:rPr>
          <w:sz w:val="32"/>
          <w:szCs w:val="32"/>
        </w:rPr>
      </w:pPr>
      <w:r w:rsidRPr="00B3262A">
        <w:rPr>
          <w:sz w:val="32"/>
          <w:szCs w:val="32"/>
        </w:rPr>
        <w:tab/>
        <w:t>1.</w:t>
      </w:r>
      <w:r w:rsidRPr="00B3262A">
        <w:rPr>
          <w:sz w:val="32"/>
          <w:szCs w:val="32"/>
        </w:rPr>
        <w:tab/>
        <w:t>Образовательная деятельность</w:t>
      </w:r>
    </w:p>
    <w:p w:rsidR="00F50C47" w:rsidRPr="00B3262A" w:rsidRDefault="00F50C47" w:rsidP="00F50C47">
      <w:pPr>
        <w:jc w:val="both"/>
        <w:rPr>
          <w:sz w:val="32"/>
          <w:szCs w:val="32"/>
        </w:rPr>
      </w:pPr>
    </w:p>
    <w:p w:rsidR="00F50C47" w:rsidRPr="00B3262A" w:rsidRDefault="00F50C47" w:rsidP="00F50C47">
      <w:pPr>
        <w:jc w:val="both"/>
        <w:rPr>
          <w:sz w:val="32"/>
          <w:szCs w:val="32"/>
        </w:rPr>
      </w:pPr>
      <w:r w:rsidRPr="00B3262A">
        <w:rPr>
          <w:sz w:val="32"/>
          <w:szCs w:val="32"/>
        </w:rPr>
        <w:tab/>
        <w:t>2.</w:t>
      </w:r>
      <w:r w:rsidRPr="00B3262A">
        <w:rPr>
          <w:sz w:val="32"/>
          <w:szCs w:val="32"/>
        </w:rPr>
        <w:tab/>
        <w:t>Научно-исследовательская деятельность</w:t>
      </w:r>
    </w:p>
    <w:p w:rsidR="00F50C47" w:rsidRPr="00B3262A" w:rsidRDefault="00F50C47" w:rsidP="00F50C47">
      <w:pPr>
        <w:jc w:val="both"/>
        <w:rPr>
          <w:sz w:val="32"/>
          <w:szCs w:val="32"/>
        </w:rPr>
      </w:pPr>
    </w:p>
    <w:p w:rsidR="00F50C47" w:rsidRPr="00B3262A" w:rsidRDefault="00F50C47" w:rsidP="00F50C47">
      <w:pPr>
        <w:jc w:val="both"/>
        <w:rPr>
          <w:sz w:val="32"/>
          <w:szCs w:val="32"/>
        </w:rPr>
      </w:pPr>
      <w:r w:rsidRPr="00B3262A">
        <w:rPr>
          <w:sz w:val="32"/>
          <w:szCs w:val="32"/>
        </w:rPr>
        <w:tab/>
        <w:t>3.</w:t>
      </w:r>
      <w:r w:rsidRPr="00B3262A">
        <w:rPr>
          <w:sz w:val="32"/>
          <w:szCs w:val="32"/>
        </w:rPr>
        <w:tab/>
        <w:t>Международная деятельность</w:t>
      </w:r>
    </w:p>
    <w:p w:rsidR="00F50C47" w:rsidRPr="00B3262A" w:rsidRDefault="00F50C47" w:rsidP="00F50C47">
      <w:pPr>
        <w:jc w:val="both"/>
        <w:rPr>
          <w:sz w:val="32"/>
          <w:szCs w:val="32"/>
        </w:rPr>
      </w:pPr>
    </w:p>
    <w:p w:rsidR="00F50C47" w:rsidRPr="00B3262A" w:rsidRDefault="00F50C47" w:rsidP="00F50C47">
      <w:pPr>
        <w:jc w:val="both"/>
        <w:rPr>
          <w:sz w:val="32"/>
          <w:szCs w:val="32"/>
        </w:rPr>
      </w:pPr>
      <w:r w:rsidRPr="00B3262A">
        <w:rPr>
          <w:sz w:val="32"/>
          <w:szCs w:val="32"/>
        </w:rPr>
        <w:tab/>
        <w:t>4.</w:t>
      </w:r>
      <w:r w:rsidRPr="00B3262A">
        <w:rPr>
          <w:sz w:val="32"/>
          <w:szCs w:val="32"/>
        </w:rPr>
        <w:tab/>
        <w:t>Финансово-экономическая деятельность</w:t>
      </w:r>
    </w:p>
    <w:p w:rsidR="00F50C47" w:rsidRPr="00B3262A" w:rsidRDefault="00F50C47" w:rsidP="00F50C47">
      <w:pPr>
        <w:jc w:val="both"/>
        <w:rPr>
          <w:sz w:val="32"/>
          <w:szCs w:val="32"/>
        </w:rPr>
      </w:pPr>
    </w:p>
    <w:p w:rsidR="00F50C47" w:rsidRPr="00B3262A" w:rsidRDefault="00F50C47" w:rsidP="00F50C47">
      <w:pPr>
        <w:jc w:val="both"/>
        <w:rPr>
          <w:sz w:val="32"/>
          <w:szCs w:val="32"/>
        </w:rPr>
      </w:pPr>
      <w:r w:rsidRPr="00B3262A">
        <w:rPr>
          <w:sz w:val="32"/>
          <w:szCs w:val="32"/>
        </w:rPr>
        <w:tab/>
        <w:t>5.</w:t>
      </w:r>
      <w:r w:rsidRPr="00B3262A">
        <w:rPr>
          <w:sz w:val="32"/>
          <w:szCs w:val="32"/>
        </w:rPr>
        <w:tab/>
        <w:t>Инфраструктура</w:t>
      </w:r>
    </w:p>
    <w:p w:rsidR="00F50C47" w:rsidRPr="00B3262A" w:rsidRDefault="00F50C47" w:rsidP="00F50C47">
      <w:pPr>
        <w:jc w:val="both"/>
        <w:rPr>
          <w:sz w:val="32"/>
          <w:szCs w:val="32"/>
        </w:rPr>
      </w:pPr>
    </w:p>
    <w:p w:rsidR="00F50C47" w:rsidRPr="003A2D4F" w:rsidRDefault="00F50C47" w:rsidP="00F50C47">
      <w:pPr>
        <w:jc w:val="both"/>
        <w:rPr>
          <w:sz w:val="32"/>
          <w:szCs w:val="32"/>
        </w:rPr>
      </w:pPr>
      <w:r w:rsidRPr="00B3262A">
        <w:rPr>
          <w:sz w:val="32"/>
          <w:szCs w:val="32"/>
        </w:rPr>
        <w:tab/>
      </w:r>
      <w:r>
        <w:rPr>
          <w:sz w:val="32"/>
          <w:szCs w:val="32"/>
        </w:rPr>
        <w:t>6</w:t>
      </w:r>
      <w:r w:rsidRPr="00B3262A">
        <w:rPr>
          <w:sz w:val="32"/>
          <w:szCs w:val="32"/>
        </w:rPr>
        <w:t>.</w:t>
      </w:r>
      <w:r w:rsidRPr="00B3262A">
        <w:rPr>
          <w:sz w:val="32"/>
          <w:szCs w:val="32"/>
        </w:rPr>
        <w:tab/>
      </w:r>
      <w:r>
        <w:rPr>
          <w:sz w:val="32"/>
          <w:szCs w:val="32"/>
        </w:rPr>
        <w:t>Обучение инвалидов и лиц с ограниченными возможностями</w:t>
      </w:r>
    </w:p>
    <w:p w:rsidR="00F50C47" w:rsidRPr="00E01289" w:rsidRDefault="00F50C47" w:rsidP="00F50C47">
      <w:pPr>
        <w:pStyle w:val="3"/>
        <w:ind w:left="0"/>
        <w:jc w:val="left"/>
        <w:rPr>
          <w:noProof/>
          <w:kern w:val="28"/>
          <w:szCs w:val="24"/>
        </w:rPr>
      </w:pPr>
      <w:r>
        <w:rPr>
          <w:noProof/>
          <w:kern w:val="28"/>
        </w:rPr>
        <w:br w:type="page"/>
      </w:r>
    </w:p>
    <w:p w:rsidR="00F50C47" w:rsidRPr="00F50C47" w:rsidRDefault="00F50C47" w:rsidP="00F50C47">
      <w:pPr>
        <w:rPr>
          <w:lang w:eastAsia="en-US"/>
        </w:rPr>
      </w:pPr>
    </w:p>
    <w:p w:rsidR="00C87C0B" w:rsidRPr="00B3262A" w:rsidRDefault="00C87C0B" w:rsidP="00C87C0B">
      <w:pPr>
        <w:rPr>
          <w:lang w:eastAsia="en-US"/>
        </w:rPr>
      </w:pPr>
    </w:p>
    <w:p w:rsidR="00C87C0B" w:rsidRPr="00B3262A" w:rsidRDefault="00C87C0B" w:rsidP="00C87C0B">
      <w:pPr>
        <w:rPr>
          <w:lang w:eastAsia="en-US"/>
        </w:rPr>
      </w:pPr>
    </w:p>
    <w:p w:rsidR="00C87C0B" w:rsidRPr="00B3262A" w:rsidRDefault="00C87C0B" w:rsidP="00C87C0B">
      <w:pPr>
        <w:rPr>
          <w:lang w:eastAsia="en-US"/>
        </w:rPr>
      </w:pPr>
    </w:p>
    <w:p w:rsidR="00C87C0B" w:rsidRPr="00B3262A" w:rsidRDefault="00C87C0B" w:rsidP="00C87C0B">
      <w:pPr>
        <w:rPr>
          <w:lang w:eastAsia="en-US"/>
        </w:rPr>
      </w:pPr>
    </w:p>
    <w:p w:rsidR="004E350B" w:rsidRPr="005F10C5" w:rsidRDefault="004E350B" w:rsidP="004E350B">
      <w:pPr>
        <w:pStyle w:val="afff1"/>
        <w:numPr>
          <w:ilvl w:val="0"/>
          <w:numId w:val="44"/>
        </w:numPr>
        <w:rPr>
          <w:lang w:val="en-US"/>
        </w:rPr>
      </w:pPr>
      <w:bookmarkStart w:id="3" w:name="_Toc407440951"/>
      <w:bookmarkEnd w:id="1"/>
      <w:bookmarkEnd w:id="2"/>
      <w:r w:rsidRPr="000B29AD">
        <w:t>Образовательная деятельность</w:t>
      </w:r>
      <w:bookmarkEnd w:id="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44"/>
        <w:gridCol w:w="5880"/>
        <w:gridCol w:w="1376"/>
        <w:gridCol w:w="1371"/>
      </w:tblGrid>
      <w:tr w:rsidR="004E350B" w:rsidTr="00F50C47">
        <w:tc>
          <w:tcPr>
            <w:tcW w:w="493" w:type="pct"/>
            <w:shd w:val="clear" w:color="auto" w:fill="F3F3F3"/>
          </w:tcPr>
          <w:p w:rsidR="004E350B" w:rsidRPr="00427CF2" w:rsidRDefault="004E350B" w:rsidP="00F50C47">
            <w:pPr>
              <w:spacing w:after="120" w:line="288" w:lineRule="auto"/>
              <w:jc w:val="center"/>
              <w:rPr>
                <w:sz w:val="28"/>
                <w:szCs w:val="28"/>
              </w:rPr>
            </w:pPr>
            <w:r w:rsidRPr="00427CF2">
              <w:rPr>
                <w:i w:val="0"/>
                <w:noProof/>
                <w:kern w:val="28"/>
                <w:sz w:val="28"/>
                <w:szCs w:val="28"/>
              </w:rPr>
              <w:t>№ п/п</w:t>
            </w:r>
          </w:p>
        </w:tc>
        <w:tc>
          <w:tcPr>
            <w:tcW w:w="3072" w:type="pct"/>
            <w:shd w:val="clear" w:color="auto" w:fill="F3F3F3"/>
          </w:tcPr>
          <w:p w:rsidR="004E350B" w:rsidRPr="00427CF2" w:rsidRDefault="004E350B" w:rsidP="00F50C47">
            <w:pPr>
              <w:pStyle w:val="affd"/>
              <w:spacing w:after="120" w:line="288" w:lineRule="auto"/>
              <w:jc w:val="center"/>
              <w:rPr>
                <w:i w:val="0"/>
                <w:sz w:val="28"/>
                <w:szCs w:val="28"/>
              </w:rPr>
            </w:pPr>
            <w:r w:rsidRPr="00427CF2">
              <w:rPr>
                <w:i w:val="0"/>
                <w:sz w:val="28"/>
                <w:szCs w:val="28"/>
              </w:rPr>
              <w:t>Показатели</w:t>
            </w:r>
          </w:p>
        </w:tc>
        <w:tc>
          <w:tcPr>
            <w:tcW w:w="719" w:type="pct"/>
            <w:shd w:val="clear" w:color="auto" w:fill="F3F3F3"/>
          </w:tcPr>
          <w:p w:rsidR="004E350B" w:rsidRPr="00427CF2" w:rsidRDefault="004E350B" w:rsidP="00F50C47">
            <w:pPr>
              <w:pStyle w:val="affd"/>
              <w:jc w:val="center"/>
              <w:rPr>
                <w:i w:val="0"/>
                <w:sz w:val="28"/>
                <w:szCs w:val="28"/>
              </w:rPr>
            </w:pPr>
            <w:r w:rsidRPr="00427CF2">
              <w:rPr>
                <w:i w:val="0"/>
                <w:sz w:val="28"/>
                <w:szCs w:val="28"/>
              </w:rPr>
              <w:t>Единица измерения</w:t>
            </w:r>
          </w:p>
        </w:tc>
        <w:tc>
          <w:tcPr>
            <w:tcW w:w="716" w:type="pct"/>
            <w:shd w:val="clear" w:color="auto" w:fill="F3F3F3"/>
          </w:tcPr>
          <w:p w:rsidR="004E350B" w:rsidRPr="00427CF2" w:rsidRDefault="004E350B" w:rsidP="00F50C47">
            <w:pPr>
              <w:pStyle w:val="affd"/>
              <w:jc w:val="center"/>
              <w:rPr>
                <w:i w:val="0"/>
                <w:sz w:val="28"/>
                <w:szCs w:val="28"/>
              </w:rPr>
            </w:pPr>
            <w:r w:rsidRPr="00427CF2">
              <w:rPr>
                <w:i w:val="0"/>
                <w:sz w:val="28"/>
                <w:szCs w:val="28"/>
              </w:rPr>
              <w:t>Значение</w:t>
            </w:r>
          </w:p>
          <w:p w:rsidR="004E350B" w:rsidRPr="00427CF2" w:rsidRDefault="004E350B" w:rsidP="00F50C47">
            <w:pPr>
              <w:jc w:val="center"/>
              <w:rPr>
                <w:sz w:val="28"/>
                <w:szCs w:val="28"/>
              </w:rPr>
            </w:pPr>
            <w:r w:rsidRPr="00427CF2">
              <w:rPr>
                <w:i w:val="0"/>
                <w:sz w:val="28"/>
                <w:szCs w:val="28"/>
              </w:rPr>
              <w:t>показателя</w:t>
            </w:r>
          </w:p>
        </w:tc>
      </w:tr>
      <w:tr w:rsidR="004E350B" w:rsidTr="00F50C47">
        <w:tc>
          <w:tcPr>
            <w:tcW w:w="493" w:type="pct"/>
          </w:tcPr>
          <w:p w:rsidR="004E350B" w:rsidRPr="00CA32E0" w:rsidRDefault="004E350B" w:rsidP="00F50C47">
            <w:pPr>
              <w:pStyle w:val="affd"/>
              <w:spacing w:after="120" w:line="288" w:lineRule="auto"/>
              <w:jc w:val="center"/>
              <w:rPr>
                <w:i w:val="0"/>
              </w:rPr>
            </w:pPr>
            <w:r w:rsidRPr="00CA32E0">
              <w:rPr>
                <w:i w:val="0"/>
              </w:rPr>
              <w:t>1.1</w:t>
            </w:r>
          </w:p>
        </w:tc>
        <w:tc>
          <w:tcPr>
            <w:tcW w:w="3072" w:type="pct"/>
          </w:tcPr>
          <w:p w:rsidR="004E350B" w:rsidRPr="00CA32E0" w:rsidRDefault="004E350B" w:rsidP="00F50C47">
            <w:pPr>
              <w:pStyle w:val="affd"/>
              <w:spacing w:after="120" w:line="288" w:lineRule="auto"/>
              <w:jc w:val="both"/>
              <w:rPr>
                <w:i w:val="0"/>
              </w:rPr>
            </w:pPr>
            <w:r w:rsidRPr="00CA32E0">
              <w:rPr>
                <w:i w:val="0"/>
              </w:rPr>
              <w:t xml:space="preserve">Общая численность студентов (курсантов), обучающихся по </w:t>
            </w:r>
            <w:r>
              <w:rPr>
                <w:i w:val="0"/>
              </w:rPr>
              <w:t>образовательным программам</w:t>
            </w:r>
            <w:r w:rsidRPr="00CA32E0">
              <w:rPr>
                <w:i w:val="0"/>
              </w:rPr>
              <w:t xml:space="preserve"> </w:t>
            </w:r>
            <w:proofErr w:type="spellStart"/>
            <w:r w:rsidRPr="00CA32E0">
              <w:rPr>
                <w:i w:val="0"/>
              </w:rPr>
              <w:t>бакалавриата</w:t>
            </w:r>
            <w:proofErr w:type="spellEnd"/>
            <w:r w:rsidRPr="00CA32E0">
              <w:rPr>
                <w:i w:val="0"/>
              </w:rPr>
              <w:t xml:space="preserve">, программам </w:t>
            </w:r>
            <w:proofErr w:type="spellStart"/>
            <w:r w:rsidRPr="00CA32E0">
              <w:rPr>
                <w:i w:val="0"/>
              </w:rPr>
              <w:t>специалитета</w:t>
            </w:r>
            <w:proofErr w:type="spellEnd"/>
            <w:r w:rsidRPr="00CA32E0">
              <w:rPr>
                <w:i w:val="0"/>
              </w:rPr>
              <w:t>, программам магистратуры, в том числе:</w:t>
            </w:r>
          </w:p>
        </w:tc>
        <w:tc>
          <w:tcPr>
            <w:tcW w:w="719" w:type="pct"/>
          </w:tcPr>
          <w:p w:rsidR="004E350B" w:rsidRDefault="004E350B" w:rsidP="00F50C47">
            <w:pPr>
              <w:spacing w:after="120" w:line="288" w:lineRule="auto"/>
              <w:jc w:val="center"/>
            </w:pPr>
            <w:r w:rsidRPr="00CA32E0">
              <w:rPr>
                <w:i w:val="0"/>
                <w:szCs w:val="24"/>
              </w:rPr>
              <w:t>чел.</w:t>
            </w:r>
          </w:p>
        </w:tc>
        <w:tc>
          <w:tcPr>
            <w:tcW w:w="716" w:type="pct"/>
          </w:tcPr>
          <w:p w:rsidR="004E350B" w:rsidRPr="00CA34DE" w:rsidRDefault="004E350B" w:rsidP="00F50C47">
            <w:pPr>
              <w:spacing w:after="120"/>
              <w:jc w:val="center"/>
              <w:rPr>
                <w:i w:val="0"/>
                <w:color w:val="339966"/>
                <w:szCs w:val="24"/>
              </w:rPr>
            </w:pPr>
            <w:r w:rsidRPr="00015AFF">
              <w:rPr>
                <w:i w:val="0"/>
                <w:szCs w:val="24"/>
                <w:lang w:val="en-US"/>
              </w:rPr>
              <w:t>3170.00</w:t>
            </w:r>
          </w:p>
        </w:tc>
      </w:tr>
      <w:tr w:rsidR="004E350B" w:rsidTr="00F50C47">
        <w:trPr>
          <w:trHeight w:val="366"/>
        </w:trPr>
        <w:tc>
          <w:tcPr>
            <w:tcW w:w="493" w:type="pct"/>
          </w:tcPr>
          <w:p w:rsidR="004E350B" w:rsidRPr="00A63704" w:rsidRDefault="004E350B" w:rsidP="00F50C47">
            <w:pPr>
              <w:pStyle w:val="affd"/>
              <w:jc w:val="center"/>
              <w:rPr>
                <w:i w:val="0"/>
                <w:sz w:val="20"/>
                <w:szCs w:val="20"/>
              </w:rPr>
            </w:pPr>
            <w:r w:rsidRPr="00A63704">
              <w:rPr>
                <w:i w:val="0"/>
                <w:sz w:val="20"/>
                <w:szCs w:val="20"/>
              </w:rPr>
              <w:t>1.1.1</w:t>
            </w:r>
          </w:p>
        </w:tc>
        <w:tc>
          <w:tcPr>
            <w:tcW w:w="3072" w:type="pct"/>
          </w:tcPr>
          <w:p w:rsidR="004E350B" w:rsidRPr="00A63704" w:rsidRDefault="004E350B" w:rsidP="00F50C47">
            <w:pPr>
              <w:pStyle w:val="affd"/>
              <w:jc w:val="both"/>
              <w:rPr>
                <w:i w:val="0"/>
                <w:sz w:val="20"/>
                <w:szCs w:val="20"/>
              </w:rPr>
            </w:pPr>
            <w:r w:rsidRPr="00A63704">
              <w:rPr>
                <w:i w:val="0"/>
                <w:sz w:val="20"/>
                <w:szCs w:val="20"/>
              </w:rPr>
              <w:t>По очной форме обучения</w:t>
            </w:r>
          </w:p>
        </w:tc>
        <w:tc>
          <w:tcPr>
            <w:tcW w:w="719" w:type="pct"/>
          </w:tcPr>
          <w:p w:rsidR="004E350B" w:rsidRPr="00A63704" w:rsidRDefault="004E350B" w:rsidP="00F50C47">
            <w:pPr>
              <w:jc w:val="center"/>
              <w:rPr>
                <w:sz w:val="20"/>
              </w:rPr>
            </w:pPr>
            <w:r w:rsidRPr="00A63704">
              <w:rPr>
                <w:i w:val="0"/>
                <w:sz w:val="20"/>
              </w:rPr>
              <w:t>чел.</w:t>
            </w:r>
          </w:p>
        </w:tc>
        <w:tc>
          <w:tcPr>
            <w:tcW w:w="716" w:type="pct"/>
          </w:tcPr>
          <w:p w:rsidR="004E350B" w:rsidRPr="00CA34DE" w:rsidRDefault="004E350B" w:rsidP="00F50C47">
            <w:pPr>
              <w:jc w:val="center"/>
              <w:rPr>
                <w:i w:val="0"/>
                <w:color w:val="339966"/>
                <w:szCs w:val="24"/>
              </w:rPr>
            </w:pPr>
            <w:r w:rsidRPr="00015AFF">
              <w:rPr>
                <w:i w:val="0"/>
                <w:szCs w:val="24"/>
                <w:lang w:val="en-US"/>
              </w:rPr>
              <w:t>1997.00</w:t>
            </w:r>
          </w:p>
        </w:tc>
      </w:tr>
      <w:tr w:rsidR="004E350B" w:rsidTr="00F50C47">
        <w:trPr>
          <w:trHeight w:val="351"/>
        </w:trPr>
        <w:tc>
          <w:tcPr>
            <w:tcW w:w="493" w:type="pct"/>
          </w:tcPr>
          <w:p w:rsidR="004E350B" w:rsidRPr="00A63704" w:rsidRDefault="004E350B" w:rsidP="00F50C47">
            <w:pPr>
              <w:pStyle w:val="affd"/>
              <w:jc w:val="center"/>
              <w:rPr>
                <w:i w:val="0"/>
                <w:sz w:val="20"/>
                <w:szCs w:val="20"/>
              </w:rPr>
            </w:pPr>
            <w:r w:rsidRPr="00A63704">
              <w:rPr>
                <w:i w:val="0"/>
                <w:sz w:val="20"/>
                <w:szCs w:val="20"/>
              </w:rPr>
              <w:t>1.1.2</w:t>
            </w:r>
          </w:p>
        </w:tc>
        <w:tc>
          <w:tcPr>
            <w:tcW w:w="3072" w:type="pct"/>
          </w:tcPr>
          <w:p w:rsidR="004E350B" w:rsidRPr="00A63704" w:rsidRDefault="004E350B" w:rsidP="00F50C47">
            <w:pPr>
              <w:pStyle w:val="affd"/>
              <w:jc w:val="both"/>
              <w:rPr>
                <w:i w:val="0"/>
                <w:sz w:val="20"/>
                <w:szCs w:val="20"/>
              </w:rPr>
            </w:pPr>
            <w:r w:rsidRPr="00A63704">
              <w:rPr>
                <w:i w:val="0"/>
                <w:sz w:val="20"/>
                <w:szCs w:val="20"/>
              </w:rPr>
              <w:t xml:space="preserve">По </w:t>
            </w:r>
            <w:proofErr w:type="spellStart"/>
            <w:r w:rsidRPr="00A63704">
              <w:rPr>
                <w:i w:val="0"/>
                <w:sz w:val="20"/>
                <w:szCs w:val="20"/>
              </w:rPr>
              <w:t>очно-заочной</w:t>
            </w:r>
            <w:proofErr w:type="spellEnd"/>
            <w:r w:rsidRPr="00A63704">
              <w:rPr>
                <w:i w:val="0"/>
                <w:sz w:val="20"/>
                <w:szCs w:val="20"/>
              </w:rPr>
              <w:t xml:space="preserve"> форме обучения</w:t>
            </w:r>
          </w:p>
        </w:tc>
        <w:tc>
          <w:tcPr>
            <w:tcW w:w="719" w:type="pct"/>
          </w:tcPr>
          <w:p w:rsidR="004E350B" w:rsidRPr="00A63704" w:rsidRDefault="004E350B" w:rsidP="00F50C47">
            <w:pPr>
              <w:jc w:val="center"/>
              <w:rPr>
                <w:sz w:val="20"/>
              </w:rPr>
            </w:pPr>
            <w:r w:rsidRPr="00A63704">
              <w:rPr>
                <w:i w:val="0"/>
                <w:sz w:val="20"/>
              </w:rPr>
              <w:t>чел.</w:t>
            </w:r>
          </w:p>
        </w:tc>
        <w:tc>
          <w:tcPr>
            <w:tcW w:w="716" w:type="pct"/>
          </w:tcPr>
          <w:p w:rsidR="004E350B" w:rsidRPr="00CA34DE" w:rsidRDefault="004E350B" w:rsidP="00F50C47">
            <w:pPr>
              <w:jc w:val="center"/>
              <w:rPr>
                <w:i w:val="0"/>
                <w:color w:val="339966"/>
                <w:szCs w:val="24"/>
              </w:rPr>
            </w:pPr>
            <w:r w:rsidRPr="00015AFF">
              <w:rPr>
                <w:i w:val="0"/>
                <w:szCs w:val="24"/>
                <w:lang w:val="en-US"/>
              </w:rPr>
              <w:t>1173.00</w:t>
            </w:r>
          </w:p>
        </w:tc>
      </w:tr>
      <w:tr w:rsidR="004E350B" w:rsidTr="00F50C47">
        <w:trPr>
          <w:trHeight w:val="351"/>
        </w:trPr>
        <w:tc>
          <w:tcPr>
            <w:tcW w:w="493" w:type="pct"/>
          </w:tcPr>
          <w:p w:rsidR="004E350B" w:rsidRPr="00A63704" w:rsidRDefault="004E350B" w:rsidP="00F50C47">
            <w:pPr>
              <w:pStyle w:val="affd"/>
              <w:jc w:val="center"/>
              <w:rPr>
                <w:i w:val="0"/>
                <w:sz w:val="20"/>
                <w:szCs w:val="20"/>
              </w:rPr>
            </w:pPr>
            <w:r w:rsidRPr="00A63704">
              <w:rPr>
                <w:i w:val="0"/>
                <w:sz w:val="20"/>
                <w:szCs w:val="20"/>
              </w:rPr>
              <w:t>1.1.3</w:t>
            </w:r>
          </w:p>
        </w:tc>
        <w:tc>
          <w:tcPr>
            <w:tcW w:w="3072" w:type="pct"/>
          </w:tcPr>
          <w:p w:rsidR="004E350B" w:rsidRPr="00A63704" w:rsidRDefault="004E350B" w:rsidP="00F50C47">
            <w:pPr>
              <w:pStyle w:val="affd"/>
              <w:jc w:val="both"/>
              <w:rPr>
                <w:i w:val="0"/>
                <w:sz w:val="20"/>
                <w:szCs w:val="20"/>
              </w:rPr>
            </w:pPr>
            <w:r w:rsidRPr="00A63704">
              <w:rPr>
                <w:i w:val="0"/>
                <w:sz w:val="20"/>
                <w:szCs w:val="20"/>
              </w:rPr>
              <w:t>По заочной форме обучения</w:t>
            </w:r>
          </w:p>
        </w:tc>
        <w:tc>
          <w:tcPr>
            <w:tcW w:w="719" w:type="pct"/>
          </w:tcPr>
          <w:p w:rsidR="004E350B" w:rsidRPr="00A63704" w:rsidRDefault="004E350B" w:rsidP="00F50C47">
            <w:pPr>
              <w:jc w:val="center"/>
              <w:rPr>
                <w:sz w:val="20"/>
              </w:rPr>
            </w:pPr>
            <w:r w:rsidRPr="00A63704">
              <w:rPr>
                <w:i w:val="0"/>
                <w:sz w:val="20"/>
              </w:rPr>
              <w:t>чел.</w:t>
            </w:r>
          </w:p>
        </w:tc>
        <w:tc>
          <w:tcPr>
            <w:tcW w:w="716" w:type="pct"/>
          </w:tcPr>
          <w:p w:rsidR="004E350B" w:rsidRPr="00CA34DE" w:rsidRDefault="004E350B" w:rsidP="00F50C47">
            <w:pPr>
              <w:jc w:val="center"/>
              <w:rPr>
                <w:i w:val="0"/>
                <w:color w:val="339966"/>
                <w:szCs w:val="24"/>
              </w:rPr>
            </w:pPr>
            <w:r w:rsidRPr="00015AFF">
              <w:rPr>
                <w:i w:val="0"/>
                <w:szCs w:val="24"/>
                <w:lang w:val="en-US"/>
              </w:rPr>
              <w:t>0.00</w:t>
            </w:r>
          </w:p>
        </w:tc>
      </w:tr>
      <w:tr w:rsidR="004E350B" w:rsidTr="00F50C47">
        <w:tc>
          <w:tcPr>
            <w:tcW w:w="493" w:type="pct"/>
          </w:tcPr>
          <w:p w:rsidR="004E350B" w:rsidRPr="00CA32E0" w:rsidRDefault="004E350B" w:rsidP="00F50C47">
            <w:pPr>
              <w:pStyle w:val="affd"/>
              <w:spacing w:after="120" w:line="288" w:lineRule="auto"/>
              <w:jc w:val="center"/>
              <w:rPr>
                <w:i w:val="0"/>
              </w:rPr>
            </w:pPr>
            <w:r w:rsidRPr="00CA32E0">
              <w:rPr>
                <w:i w:val="0"/>
              </w:rPr>
              <w:t>1.2</w:t>
            </w:r>
          </w:p>
        </w:tc>
        <w:tc>
          <w:tcPr>
            <w:tcW w:w="3072" w:type="pct"/>
          </w:tcPr>
          <w:p w:rsidR="004E350B" w:rsidRPr="00CA32E0" w:rsidRDefault="004E350B" w:rsidP="00F50C47">
            <w:pPr>
              <w:pStyle w:val="affd"/>
              <w:spacing w:after="120" w:line="288" w:lineRule="auto"/>
              <w:jc w:val="both"/>
              <w:rPr>
                <w:i w:val="0"/>
              </w:rPr>
            </w:pPr>
            <w:r w:rsidRPr="00CA32E0">
              <w:rPr>
                <w:i w:val="0"/>
              </w:rPr>
              <w:t xml:space="preserve">Общая численность аспирантов (адъюнктов, ординаторов, интернов, ассистентов-стажеров), обучающихся по </w:t>
            </w:r>
            <w:r>
              <w:rPr>
                <w:i w:val="0"/>
              </w:rPr>
              <w:t xml:space="preserve">образовательным программам </w:t>
            </w:r>
            <w:r w:rsidRPr="00CA32E0">
              <w:rPr>
                <w:i w:val="0"/>
              </w:rPr>
              <w:t xml:space="preserve">подготовки научно-педагогических кадров в аспирантуре (адъюнктуре), программам ординатуры, программам </w:t>
            </w:r>
            <w:proofErr w:type="spellStart"/>
            <w:r w:rsidRPr="00CA32E0">
              <w:rPr>
                <w:i w:val="0"/>
              </w:rPr>
              <w:t>ассистентуры-стажировки</w:t>
            </w:r>
            <w:proofErr w:type="spellEnd"/>
            <w:r w:rsidRPr="00CA32E0">
              <w:rPr>
                <w:i w:val="0"/>
              </w:rPr>
              <w:t>, в том числе:</w:t>
            </w:r>
          </w:p>
        </w:tc>
        <w:tc>
          <w:tcPr>
            <w:tcW w:w="719" w:type="pct"/>
          </w:tcPr>
          <w:p w:rsidR="004E350B" w:rsidRDefault="004E350B" w:rsidP="00F50C47">
            <w:pPr>
              <w:spacing w:after="120" w:line="288" w:lineRule="auto"/>
              <w:jc w:val="center"/>
            </w:pPr>
            <w:r w:rsidRPr="00CA32E0">
              <w:rPr>
                <w:i w:val="0"/>
                <w:szCs w:val="24"/>
              </w:rPr>
              <w:t>чел.</w:t>
            </w:r>
          </w:p>
        </w:tc>
        <w:tc>
          <w:tcPr>
            <w:tcW w:w="716" w:type="pct"/>
          </w:tcPr>
          <w:p w:rsidR="004E350B" w:rsidRPr="00CA34DE" w:rsidRDefault="004E350B" w:rsidP="00F50C47">
            <w:pPr>
              <w:spacing w:after="120" w:line="288" w:lineRule="auto"/>
              <w:jc w:val="center"/>
              <w:rPr>
                <w:i w:val="0"/>
                <w:color w:val="339966"/>
                <w:szCs w:val="24"/>
              </w:rPr>
            </w:pPr>
            <w:r w:rsidRPr="00015AFF">
              <w:rPr>
                <w:i w:val="0"/>
                <w:szCs w:val="24"/>
                <w:lang w:val="en-US"/>
              </w:rPr>
              <w:t>60.00</w:t>
            </w:r>
          </w:p>
        </w:tc>
      </w:tr>
      <w:tr w:rsidR="004E350B" w:rsidTr="00F50C47">
        <w:trPr>
          <w:trHeight w:val="379"/>
        </w:trPr>
        <w:tc>
          <w:tcPr>
            <w:tcW w:w="493" w:type="pct"/>
          </w:tcPr>
          <w:p w:rsidR="004E350B" w:rsidRPr="00A63704" w:rsidRDefault="004E350B" w:rsidP="00F50C47">
            <w:pPr>
              <w:pStyle w:val="affd"/>
              <w:jc w:val="center"/>
              <w:rPr>
                <w:i w:val="0"/>
                <w:sz w:val="20"/>
                <w:szCs w:val="20"/>
              </w:rPr>
            </w:pPr>
            <w:r w:rsidRPr="00A63704">
              <w:rPr>
                <w:i w:val="0"/>
                <w:sz w:val="20"/>
                <w:szCs w:val="20"/>
              </w:rPr>
              <w:t>1.2.1</w:t>
            </w:r>
          </w:p>
        </w:tc>
        <w:tc>
          <w:tcPr>
            <w:tcW w:w="3072" w:type="pct"/>
          </w:tcPr>
          <w:p w:rsidR="004E350B" w:rsidRPr="00A63704" w:rsidRDefault="004E350B" w:rsidP="00F50C47">
            <w:pPr>
              <w:pStyle w:val="affd"/>
              <w:jc w:val="both"/>
              <w:rPr>
                <w:i w:val="0"/>
                <w:sz w:val="20"/>
                <w:szCs w:val="20"/>
              </w:rPr>
            </w:pPr>
            <w:r w:rsidRPr="00A63704">
              <w:rPr>
                <w:i w:val="0"/>
                <w:sz w:val="20"/>
                <w:szCs w:val="20"/>
              </w:rPr>
              <w:t>По очной форме обучения</w:t>
            </w:r>
          </w:p>
        </w:tc>
        <w:tc>
          <w:tcPr>
            <w:tcW w:w="719" w:type="pct"/>
          </w:tcPr>
          <w:p w:rsidR="004E350B" w:rsidRPr="00A63704" w:rsidRDefault="004E350B" w:rsidP="00F50C47">
            <w:pPr>
              <w:jc w:val="center"/>
              <w:rPr>
                <w:i w:val="0"/>
                <w:sz w:val="20"/>
              </w:rPr>
            </w:pPr>
            <w:r w:rsidRPr="00A63704">
              <w:rPr>
                <w:i w:val="0"/>
                <w:sz w:val="20"/>
              </w:rPr>
              <w:t>чел.</w:t>
            </w:r>
          </w:p>
        </w:tc>
        <w:tc>
          <w:tcPr>
            <w:tcW w:w="716" w:type="pct"/>
          </w:tcPr>
          <w:p w:rsidR="004E350B" w:rsidRPr="00CA34DE" w:rsidRDefault="004E350B" w:rsidP="00F50C47">
            <w:pPr>
              <w:spacing w:line="288" w:lineRule="auto"/>
              <w:jc w:val="center"/>
              <w:rPr>
                <w:i w:val="0"/>
                <w:color w:val="339966"/>
                <w:szCs w:val="24"/>
              </w:rPr>
            </w:pPr>
            <w:r w:rsidRPr="00015AFF">
              <w:rPr>
                <w:i w:val="0"/>
                <w:szCs w:val="24"/>
                <w:lang w:val="en-US"/>
              </w:rPr>
              <w:t>41.00</w:t>
            </w:r>
          </w:p>
        </w:tc>
      </w:tr>
      <w:tr w:rsidR="004E350B" w:rsidTr="00F50C47">
        <w:trPr>
          <w:trHeight w:val="407"/>
        </w:trPr>
        <w:tc>
          <w:tcPr>
            <w:tcW w:w="493" w:type="pct"/>
          </w:tcPr>
          <w:p w:rsidR="004E350B" w:rsidRPr="00A63704" w:rsidRDefault="004E350B" w:rsidP="00F50C47">
            <w:pPr>
              <w:pStyle w:val="affd"/>
              <w:jc w:val="center"/>
              <w:rPr>
                <w:i w:val="0"/>
                <w:sz w:val="20"/>
                <w:szCs w:val="20"/>
              </w:rPr>
            </w:pPr>
            <w:r w:rsidRPr="00A63704">
              <w:rPr>
                <w:i w:val="0"/>
                <w:sz w:val="20"/>
                <w:szCs w:val="20"/>
              </w:rPr>
              <w:t>1.2.2</w:t>
            </w:r>
          </w:p>
        </w:tc>
        <w:tc>
          <w:tcPr>
            <w:tcW w:w="3072" w:type="pct"/>
          </w:tcPr>
          <w:p w:rsidR="004E350B" w:rsidRPr="00A63704" w:rsidRDefault="004E350B" w:rsidP="00F50C47">
            <w:pPr>
              <w:pStyle w:val="affd"/>
              <w:jc w:val="both"/>
              <w:rPr>
                <w:i w:val="0"/>
                <w:sz w:val="20"/>
                <w:szCs w:val="20"/>
              </w:rPr>
            </w:pPr>
            <w:r w:rsidRPr="00A63704">
              <w:rPr>
                <w:i w:val="0"/>
                <w:sz w:val="20"/>
                <w:szCs w:val="20"/>
              </w:rPr>
              <w:t xml:space="preserve">По </w:t>
            </w:r>
            <w:proofErr w:type="spellStart"/>
            <w:r w:rsidRPr="00A63704">
              <w:rPr>
                <w:i w:val="0"/>
                <w:sz w:val="20"/>
                <w:szCs w:val="20"/>
              </w:rPr>
              <w:t>очно-заочной</w:t>
            </w:r>
            <w:proofErr w:type="spellEnd"/>
            <w:r w:rsidRPr="00A63704">
              <w:rPr>
                <w:i w:val="0"/>
                <w:sz w:val="20"/>
                <w:szCs w:val="20"/>
              </w:rPr>
              <w:t xml:space="preserve"> форме обучения</w:t>
            </w:r>
          </w:p>
        </w:tc>
        <w:tc>
          <w:tcPr>
            <w:tcW w:w="719" w:type="pct"/>
          </w:tcPr>
          <w:p w:rsidR="004E350B" w:rsidRPr="00A63704" w:rsidRDefault="004E350B" w:rsidP="00F50C47">
            <w:pPr>
              <w:jc w:val="center"/>
              <w:rPr>
                <w:i w:val="0"/>
                <w:sz w:val="20"/>
              </w:rPr>
            </w:pPr>
            <w:r w:rsidRPr="00A63704">
              <w:rPr>
                <w:i w:val="0"/>
                <w:sz w:val="20"/>
              </w:rPr>
              <w:t>чел.</w:t>
            </w:r>
          </w:p>
        </w:tc>
        <w:tc>
          <w:tcPr>
            <w:tcW w:w="716" w:type="pct"/>
          </w:tcPr>
          <w:p w:rsidR="004E350B" w:rsidRPr="00CA34DE" w:rsidRDefault="004E350B" w:rsidP="00F50C47">
            <w:pPr>
              <w:spacing w:line="288" w:lineRule="auto"/>
              <w:jc w:val="center"/>
              <w:rPr>
                <w:i w:val="0"/>
                <w:color w:val="339966"/>
                <w:szCs w:val="24"/>
              </w:rPr>
            </w:pPr>
            <w:r w:rsidRPr="00015AFF">
              <w:rPr>
                <w:i w:val="0"/>
                <w:szCs w:val="24"/>
                <w:lang w:val="en-US"/>
              </w:rPr>
              <w:t>0.00</w:t>
            </w:r>
          </w:p>
        </w:tc>
      </w:tr>
      <w:tr w:rsidR="004E350B" w:rsidTr="00F50C47">
        <w:trPr>
          <w:trHeight w:val="435"/>
        </w:trPr>
        <w:tc>
          <w:tcPr>
            <w:tcW w:w="493" w:type="pct"/>
          </w:tcPr>
          <w:p w:rsidR="004E350B" w:rsidRPr="00A63704" w:rsidRDefault="004E350B" w:rsidP="00F50C47">
            <w:pPr>
              <w:pStyle w:val="affd"/>
              <w:jc w:val="center"/>
              <w:rPr>
                <w:i w:val="0"/>
                <w:sz w:val="20"/>
                <w:szCs w:val="20"/>
              </w:rPr>
            </w:pPr>
            <w:r w:rsidRPr="00A63704">
              <w:rPr>
                <w:i w:val="0"/>
                <w:sz w:val="20"/>
                <w:szCs w:val="20"/>
              </w:rPr>
              <w:t>1.2.3</w:t>
            </w:r>
          </w:p>
        </w:tc>
        <w:tc>
          <w:tcPr>
            <w:tcW w:w="3072" w:type="pct"/>
          </w:tcPr>
          <w:p w:rsidR="004E350B" w:rsidRPr="00A63704" w:rsidRDefault="004E350B" w:rsidP="00F50C47">
            <w:pPr>
              <w:pStyle w:val="affd"/>
              <w:jc w:val="both"/>
              <w:rPr>
                <w:i w:val="0"/>
                <w:sz w:val="20"/>
                <w:szCs w:val="20"/>
              </w:rPr>
            </w:pPr>
            <w:r w:rsidRPr="00A63704">
              <w:rPr>
                <w:i w:val="0"/>
                <w:sz w:val="20"/>
                <w:szCs w:val="20"/>
              </w:rPr>
              <w:t>По заочной форме обучения</w:t>
            </w:r>
          </w:p>
        </w:tc>
        <w:tc>
          <w:tcPr>
            <w:tcW w:w="719" w:type="pct"/>
          </w:tcPr>
          <w:p w:rsidR="004E350B" w:rsidRPr="00A63704" w:rsidRDefault="004E350B" w:rsidP="00F50C47">
            <w:pPr>
              <w:jc w:val="center"/>
              <w:rPr>
                <w:i w:val="0"/>
                <w:sz w:val="20"/>
              </w:rPr>
            </w:pPr>
            <w:r w:rsidRPr="00A63704">
              <w:rPr>
                <w:i w:val="0"/>
                <w:sz w:val="20"/>
              </w:rPr>
              <w:t>чел.</w:t>
            </w:r>
          </w:p>
        </w:tc>
        <w:tc>
          <w:tcPr>
            <w:tcW w:w="716" w:type="pct"/>
          </w:tcPr>
          <w:p w:rsidR="004E350B" w:rsidRPr="00CA34DE" w:rsidRDefault="004E350B" w:rsidP="00F50C47">
            <w:pPr>
              <w:spacing w:line="288" w:lineRule="auto"/>
              <w:jc w:val="center"/>
              <w:rPr>
                <w:i w:val="0"/>
                <w:color w:val="339966"/>
                <w:szCs w:val="24"/>
              </w:rPr>
            </w:pPr>
            <w:r w:rsidRPr="00015AFF">
              <w:rPr>
                <w:i w:val="0"/>
                <w:szCs w:val="24"/>
                <w:lang w:val="en-US"/>
              </w:rPr>
              <w:t>19.00</w:t>
            </w:r>
          </w:p>
        </w:tc>
      </w:tr>
      <w:tr w:rsidR="004E350B" w:rsidTr="00F50C47">
        <w:tc>
          <w:tcPr>
            <w:tcW w:w="493" w:type="pct"/>
          </w:tcPr>
          <w:p w:rsidR="004E350B" w:rsidRPr="00CA32E0" w:rsidRDefault="004E350B" w:rsidP="00F50C47">
            <w:pPr>
              <w:pStyle w:val="affd"/>
              <w:spacing w:after="120" w:line="288" w:lineRule="auto"/>
              <w:jc w:val="center"/>
              <w:rPr>
                <w:i w:val="0"/>
              </w:rPr>
            </w:pPr>
            <w:r w:rsidRPr="00CA32E0">
              <w:rPr>
                <w:i w:val="0"/>
              </w:rPr>
              <w:t>1.3</w:t>
            </w:r>
          </w:p>
        </w:tc>
        <w:tc>
          <w:tcPr>
            <w:tcW w:w="3072" w:type="pct"/>
          </w:tcPr>
          <w:p w:rsidR="004E350B" w:rsidRPr="00CA32E0" w:rsidRDefault="004E350B" w:rsidP="00F50C47">
            <w:pPr>
              <w:pStyle w:val="affd"/>
              <w:spacing w:after="120" w:line="288" w:lineRule="auto"/>
              <w:jc w:val="both"/>
              <w:rPr>
                <w:i w:val="0"/>
              </w:rPr>
            </w:pPr>
            <w:r w:rsidRPr="00CA32E0">
              <w:rPr>
                <w:i w:val="0"/>
              </w:rPr>
              <w:t xml:space="preserve">Общая численность студентов (курсантов), обучающихся по </w:t>
            </w:r>
            <w:r>
              <w:rPr>
                <w:i w:val="0"/>
              </w:rPr>
              <w:t xml:space="preserve">образовательным программам </w:t>
            </w:r>
            <w:r w:rsidRPr="00CA32E0">
              <w:rPr>
                <w:i w:val="0"/>
              </w:rPr>
              <w:t xml:space="preserve"> среднего профессионального образования, в том числе:</w:t>
            </w:r>
          </w:p>
        </w:tc>
        <w:tc>
          <w:tcPr>
            <w:tcW w:w="719" w:type="pct"/>
          </w:tcPr>
          <w:p w:rsidR="004E350B" w:rsidRDefault="004E350B" w:rsidP="00F50C47">
            <w:pPr>
              <w:spacing w:after="120" w:line="288" w:lineRule="auto"/>
              <w:jc w:val="center"/>
            </w:pPr>
            <w:r w:rsidRPr="00CA32E0">
              <w:rPr>
                <w:i w:val="0"/>
                <w:szCs w:val="24"/>
              </w:rPr>
              <w:t>чел.</w:t>
            </w:r>
          </w:p>
        </w:tc>
        <w:tc>
          <w:tcPr>
            <w:tcW w:w="716" w:type="pct"/>
          </w:tcPr>
          <w:p w:rsidR="004E350B" w:rsidRPr="00CA34DE" w:rsidRDefault="004E350B" w:rsidP="00F50C47">
            <w:pPr>
              <w:spacing w:after="120" w:line="288" w:lineRule="auto"/>
              <w:jc w:val="center"/>
              <w:rPr>
                <w:i w:val="0"/>
                <w:color w:val="339966"/>
                <w:szCs w:val="24"/>
              </w:rPr>
            </w:pPr>
            <w:r w:rsidRPr="00015AFF">
              <w:rPr>
                <w:i w:val="0"/>
                <w:szCs w:val="24"/>
                <w:lang w:val="en-US"/>
              </w:rPr>
              <w:t>0.00</w:t>
            </w:r>
          </w:p>
        </w:tc>
      </w:tr>
      <w:tr w:rsidR="004E350B" w:rsidTr="00F50C47">
        <w:trPr>
          <w:trHeight w:val="352"/>
        </w:trPr>
        <w:tc>
          <w:tcPr>
            <w:tcW w:w="493" w:type="pct"/>
          </w:tcPr>
          <w:p w:rsidR="004E350B" w:rsidRPr="00A63704" w:rsidRDefault="004E350B" w:rsidP="00F50C47">
            <w:pPr>
              <w:pStyle w:val="affd"/>
              <w:jc w:val="center"/>
              <w:rPr>
                <w:i w:val="0"/>
                <w:sz w:val="20"/>
                <w:szCs w:val="20"/>
              </w:rPr>
            </w:pPr>
            <w:r w:rsidRPr="00A63704">
              <w:rPr>
                <w:i w:val="0"/>
                <w:sz w:val="20"/>
                <w:szCs w:val="20"/>
              </w:rPr>
              <w:t>1.3.1</w:t>
            </w:r>
          </w:p>
        </w:tc>
        <w:tc>
          <w:tcPr>
            <w:tcW w:w="3072" w:type="pct"/>
          </w:tcPr>
          <w:p w:rsidR="004E350B" w:rsidRPr="00A63704" w:rsidRDefault="004E350B" w:rsidP="00F50C47">
            <w:pPr>
              <w:pStyle w:val="affd"/>
              <w:jc w:val="both"/>
              <w:rPr>
                <w:i w:val="0"/>
                <w:sz w:val="20"/>
                <w:szCs w:val="20"/>
              </w:rPr>
            </w:pPr>
            <w:r w:rsidRPr="00A63704">
              <w:rPr>
                <w:i w:val="0"/>
                <w:sz w:val="20"/>
                <w:szCs w:val="20"/>
              </w:rPr>
              <w:t>По очной форме обучения</w:t>
            </w:r>
          </w:p>
        </w:tc>
        <w:tc>
          <w:tcPr>
            <w:tcW w:w="719" w:type="pct"/>
          </w:tcPr>
          <w:p w:rsidR="004E350B" w:rsidRPr="00A63704" w:rsidRDefault="004E350B" w:rsidP="00F50C47">
            <w:pPr>
              <w:jc w:val="center"/>
              <w:rPr>
                <w:i w:val="0"/>
                <w:sz w:val="20"/>
              </w:rPr>
            </w:pPr>
            <w:r w:rsidRPr="00A63704">
              <w:rPr>
                <w:i w:val="0"/>
                <w:sz w:val="20"/>
              </w:rPr>
              <w:t>чел.</w:t>
            </w:r>
          </w:p>
        </w:tc>
        <w:tc>
          <w:tcPr>
            <w:tcW w:w="716" w:type="pct"/>
          </w:tcPr>
          <w:p w:rsidR="004E350B" w:rsidRPr="00CA34DE" w:rsidRDefault="004E350B" w:rsidP="00F50C47">
            <w:pPr>
              <w:jc w:val="center"/>
              <w:rPr>
                <w:i w:val="0"/>
                <w:color w:val="339966"/>
                <w:szCs w:val="24"/>
              </w:rPr>
            </w:pPr>
            <w:r w:rsidRPr="00015AFF">
              <w:rPr>
                <w:i w:val="0"/>
                <w:szCs w:val="24"/>
                <w:lang w:val="en-US"/>
              </w:rPr>
              <w:t>0.00</w:t>
            </w:r>
          </w:p>
        </w:tc>
      </w:tr>
      <w:tr w:rsidR="004E350B" w:rsidTr="00F50C47">
        <w:trPr>
          <w:trHeight w:val="351"/>
        </w:trPr>
        <w:tc>
          <w:tcPr>
            <w:tcW w:w="493" w:type="pct"/>
          </w:tcPr>
          <w:p w:rsidR="004E350B" w:rsidRPr="00A63704" w:rsidRDefault="004E350B" w:rsidP="00F50C47">
            <w:pPr>
              <w:pStyle w:val="affd"/>
              <w:jc w:val="center"/>
              <w:rPr>
                <w:i w:val="0"/>
                <w:sz w:val="20"/>
                <w:szCs w:val="20"/>
              </w:rPr>
            </w:pPr>
            <w:r w:rsidRPr="00A63704">
              <w:rPr>
                <w:i w:val="0"/>
                <w:sz w:val="20"/>
                <w:szCs w:val="20"/>
              </w:rPr>
              <w:t>1.3.2</w:t>
            </w:r>
          </w:p>
        </w:tc>
        <w:tc>
          <w:tcPr>
            <w:tcW w:w="3072" w:type="pct"/>
          </w:tcPr>
          <w:p w:rsidR="004E350B" w:rsidRPr="00A63704" w:rsidRDefault="004E350B" w:rsidP="00F50C47">
            <w:pPr>
              <w:pStyle w:val="affd"/>
              <w:jc w:val="both"/>
              <w:rPr>
                <w:i w:val="0"/>
                <w:sz w:val="20"/>
                <w:szCs w:val="20"/>
              </w:rPr>
            </w:pPr>
            <w:r w:rsidRPr="00A63704">
              <w:rPr>
                <w:i w:val="0"/>
                <w:sz w:val="20"/>
                <w:szCs w:val="20"/>
              </w:rPr>
              <w:t xml:space="preserve">По </w:t>
            </w:r>
            <w:proofErr w:type="spellStart"/>
            <w:r w:rsidRPr="00A63704">
              <w:rPr>
                <w:i w:val="0"/>
                <w:sz w:val="20"/>
                <w:szCs w:val="20"/>
              </w:rPr>
              <w:t>очно-заочной</w:t>
            </w:r>
            <w:proofErr w:type="spellEnd"/>
            <w:r w:rsidRPr="00A63704">
              <w:rPr>
                <w:i w:val="0"/>
                <w:sz w:val="20"/>
                <w:szCs w:val="20"/>
              </w:rPr>
              <w:t xml:space="preserve"> форме обучения</w:t>
            </w:r>
          </w:p>
        </w:tc>
        <w:tc>
          <w:tcPr>
            <w:tcW w:w="719" w:type="pct"/>
          </w:tcPr>
          <w:p w:rsidR="004E350B" w:rsidRPr="00A63704" w:rsidRDefault="004E350B" w:rsidP="00F50C47">
            <w:pPr>
              <w:jc w:val="center"/>
              <w:rPr>
                <w:i w:val="0"/>
                <w:sz w:val="20"/>
              </w:rPr>
            </w:pPr>
            <w:r w:rsidRPr="00A63704">
              <w:rPr>
                <w:i w:val="0"/>
                <w:sz w:val="20"/>
              </w:rPr>
              <w:t>чел.</w:t>
            </w:r>
          </w:p>
        </w:tc>
        <w:tc>
          <w:tcPr>
            <w:tcW w:w="716" w:type="pct"/>
          </w:tcPr>
          <w:p w:rsidR="004E350B" w:rsidRPr="00CA34DE" w:rsidRDefault="004E350B" w:rsidP="00F50C47">
            <w:pPr>
              <w:jc w:val="center"/>
              <w:rPr>
                <w:i w:val="0"/>
                <w:color w:val="339966"/>
                <w:szCs w:val="24"/>
              </w:rPr>
            </w:pPr>
            <w:r w:rsidRPr="00015AFF">
              <w:rPr>
                <w:i w:val="0"/>
                <w:szCs w:val="24"/>
                <w:lang w:val="en-US"/>
              </w:rPr>
              <w:t>0.00</w:t>
            </w:r>
          </w:p>
        </w:tc>
      </w:tr>
      <w:tr w:rsidR="004E350B" w:rsidTr="00F50C47">
        <w:trPr>
          <w:trHeight w:val="365"/>
        </w:trPr>
        <w:tc>
          <w:tcPr>
            <w:tcW w:w="493" w:type="pct"/>
          </w:tcPr>
          <w:p w:rsidR="004E350B" w:rsidRPr="00A63704" w:rsidRDefault="004E350B" w:rsidP="00F50C47">
            <w:pPr>
              <w:pStyle w:val="affd"/>
              <w:jc w:val="center"/>
              <w:rPr>
                <w:i w:val="0"/>
                <w:sz w:val="20"/>
                <w:szCs w:val="20"/>
              </w:rPr>
            </w:pPr>
            <w:r w:rsidRPr="00A63704">
              <w:rPr>
                <w:i w:val="0"/>
                <w:sz w:val="20"/>
                <w:szCs w:val="20"/>
              </w:rPr>
              <w:t>1.3.3</w:t>
            </w:r>
          </w:p>
        </w:tc>
        <w:tc>
          <w:tcPr>
            <w:tcW w:w="3072" w:type="pct"/>
          </w:tcPr>
          <w:p w:rsidR="004E350B" w:rsidRPr="00A63704" w:rsidRDefault="004E350B" w:rsidP="00F50C47">
            <w:pPr>
              <w:pStyle w:val="affd"/>
              <w:jc w:val="both"/>
              <w:rPr>
                <w:i w:val="0"/>
                <w:sz w:val="20"/>
                <w:szCs w:val="20"/>
              </w:rPr>
            </w:pPr>
            <w:r w:rsidRPr="00A63704">
              <w:rPr>
                <w:i w:val="0"/>
                <w:sz w:val="20"/>
                <w:szCs w:val="20"/>
              </w:rPr>
              <w:t>По заочной форме обучения</w:t>
            </w:r>
          </w:p>
        </w:tc>
        <w:tc>
          <w:tcPr>
            <w:tcW w:w="719" w:type="pct"/>
          </w:tcPr>
          <w:p w:rsidR="004E350B" w:rsidRPr="00A63704" w:rsidRDefault="004E350B" w:rsidP="00F50C47">
            <w:pPr>
              <w:jc w:val="center"/>
              <w:rPr>
                <w:i w:val="0"/>
                <w:sz w:val="20"/>
              </w:rPr>
            </w:pPr>
            <w:r w:rsidRPr="00A63704">
              <w:rPr>
                <w:i w:val="0"/>
                <w:sz w:val="20"/>
              </w:rPr>
              <w:t>чел.</w:t>
            </w:r>
          </w:p>
        </w:tc>
        <w:tc>
          <w:tcPr>
            <w:tcW w:w="716" w:type="pct"/>
          </w:tcPr>
          <w:p w:rsidR="004E350B" w:rsidRPr="00CA34DE" w:rsidRDefault="004E350B" w:rsidP="00F50C47">
            <w:pPr>
              <w:jc w:val="center"/>
              <w:rPr>
                <w:i w:val="0"/>
                <w:szCs w:val="24"/>
              </w:rPr>
            </w:pPr>
            <w:r w:rsidRPr="00015AFF">
              <w:rPr>
                <w:i w:val="0"/>
                <w:szCs w:val="24"/>
                <w:lang w:val="en-US"/>
              </w:rPr>
              <w:t>0.00</w:t>
            </w:r>
          </w:p>
        </w:tc>
      </w:tr>
      <w:tr w:rsidR="004E350B" w:rsidTr="00F50C47">
        <w:tc>
          <w:tcPr>
            <w:tcW w:w="493" w:type="pct"/>
          </w:tcPr>
          <w:p w:rsidR="004E350B" w:rsidRPr="00CA32E0" w:rsidRDefault="004E350B" w:rsidP="00F50C47">
            <w:pPr>
              <w:pStyle w:val="affd"/>
              <w:spacing w:after="120" w:line="288" w:lineRule="auto"/>
              <w:jc w:val="center"/>
              <w:rPr>
                <w:i w:val="0"/>
              </w:rPr>
            </w:pPr>
            <w:r w:rsidRPr="00CA32E0">
              <w:rPr>
                <w:i w:val="0"/>
              </w:rPr>
              <w:t>1.4</w:t>
            </w:r>
          </w:p>
        </w:tc>
        <w:tc>
          <w:tcPr>
            <w:tcW w:w="3072" w:type="pct"/>
          </w:tcPr>
          <w:p w:rsidR="004E350B" w:rsidRPr="00CA32E0" w:rsidRDefault="004E350B" w:rsidP="00F50C47">
            <w:pPr>
              <w:pStyle w:val="affd"/>
              <w:spacing w:after="120" w:line="288" w:lineRule="auto"/>
              <w:jc w:val="both"/>
              <w:rPr>
                <w:i w:val="0"/>
              </w:rPr>
            </w:pPr>
            <w:r w:rsidRPr="00CA32E0">
              <w:rPr>
                <w:i w:val="0"/>
              </w:rPr>
              <w:t xml:space="preserve">Средний балл студентов (курсантов), принятых по результатам </w:t>
            </w:r>
            <w:r>
              <w:rPr>
                <w:i w:val="0"/>
              </w:rPr>
              <w:t>ЕГЭ</w:t>
            </w:r>
            <w:r w:rsidRPr="00CA32E0">
              <w:rPr>
                <w:i w:val="0"/>
              </w:rPr>
              <w:t xml:space="preserve"> на первый курс на </w:t>
            </w:r>
            <w:proofErr w:type="gramStart"/>
            <w:r w:rsidRPr="00CA32E0">
              <w:rPr>
                <w:i w:val="0"/>
              </w:rPr>
              <w:t>обучение по</w:t>
            </w:r>
            <w:proofErr w:type="gramEnd"/>
            <w:r w:rsidRPr="00CA32E0">
              <w:rPr>
                <w:i w:val="0"/>
              </w:rPr>
              <w:t xml:space="preserve"> очной форме по программам </w:t>
            </w:r>
            <w:proofErr w:type="spellStart"/>
            <w:r w:rsidRPr="00CA32E0">
              <w:rPr>
                <w:i w:val="0"/>
              </w:rPr>
              <w:t>бакалавриата</w:t>
            </w:r>
            <w:proofErr w:type="spellEnd"/>
            <w:r w:rsidRPr="00CA32E0">
              <w:rPr>
                <w:i w:val="0"/>
              </w:rPr>
              <w:t xml:space="preserve"> и </w:t>
            </w:r>
            <w:proofErr w:type="spellStart"/>
            <w:r w:rsidRPr="00CA32E0">
              <w:rPr>
                <w:i w:val="0"/>
              </w:rPr>
              <w:t>специалитета</w:t>
            </w:r>
            <w:proofErr w:type="spellEnd"/>
            <w:r w:rsidRPr="00CA32E0">
              <w:rPr>
                <w:i w:val="0"/>
              </w:rPr>
              <w:t xml:space="preserve"> по договору об образовании на обучение по </w:t>
            </w:r>
            <w:r>
              <w:rPr>
                <w:i w:val="0"/>
              </w:rPr>
              <w:t xml:space="preserve">образовательным программам </w:t>
            </w:r>
            <w:r w:rsidRPr="00CA32E0">
              <w:rPr>
                <w:i w:val="0"/>
              </w:rPr>
              <w:t xml:space="preserve"> высшего образования</w:t>
            </w:r>
          </w:p>
        </w:tc>
        <w:tc>
          <w:tcPr>
            <w:tcW w:w="719" w:type="pct"/>
          </w:tcPr>
          <w:p w:rsidR="004E350B" w:rsidRDefault="004E350B" w:rsidP="00F50C47">
            <w:pPr>
              <w:spacing w:after="120" w:line="288" w:lineRule="auto"/>
              <w:jc w:val="center"/>
            </w:pPr>
            <w:r w:rsidRPr="00CA32E0">
              <w:rPr>
                <w:i w:val="0"/>
                <w:szCs w:val="24"/>
              </w:rPr>
              <w:t>баллы</w:t>
            </w:r>
          </w:p>
        </w:tc>
        <w:tc>
          <w:tcPr>
            <w:tcW w:w="716" w:type="pct"/>
          </w:tcPr>
          <w:p w:rsidR="004E350B" w:rsidRPr="00CA34DE" w:rsidRDefault="004E350B" w:rsidP="00F50C47">
            <w:pPr>
              <w:spacing w:after="120" w:line="288" w:lineRule="auto"/>
              <w:jc w:val="center"/>
              <w:rPr>
                <w:i w:val="0"/>
                <w:szCs w:val="24"/>
              </w:rPr>
            </w:pPr>
            <w:r w:rsidRPr="00015AFF">
              <w:rPr>
                <w:i w:val="0"/>
                <w:szCs w:val="24"/>
                <w:lang w:val="en-US"/>
              </w:rPr>
              <w:t>0</w:t>
            </w:r>
          </w:p>
        </w:tc>
      </w:tr>
      <w:tr w:rsidR="004E350B" w:rsidTr="00F50C47">
        <w:tc>
          <w:tcPr>
            <w:tcW w:w="493" w:type="pct"/>
          </w:tcPr>
          <w:p w:rsidR="004E350B" w:rsidRPr="00CA32E0" w:rsidRDefault="004E350B" w:rsidP="00F50C47">
            <w:pPr>
              <w:pStyle w:val="affd"/>
              <w:spacing w:after="120" w:line="288" w:lineRule="auto"/>
              <w:jc w:val="center"/>
              <w:rPr>
                <w:i w:val="0"/>
              </w:rPr>
            </w:pPr>
            <w:r w:rsidRPr="00CA32E0">
              <w:rPr>
                <w:i w:val="0"/>
              </w:rPr>
              <w:t>1.5</w:t>
            </w:r>
          </w:p>
        </w:tc>
        <w:tc>
          <w:tcPr>
            <w:tcW w:w="3072" w:type="pct"/>
          </w:tcPr>
          <w:p w:rsidR="004E350B" w:rsidRPr="00CA32E0" w:rsidRDefault="004E350B" w:rsidP="00F50C47">
            <w:pPr>
              <w:pStyle w:val="affd"/>
              <w:spacing w:after="120" w:line="288" w:lineRule="auto"/>
              <w:jc w:val="both"/>
              <w:rPr>
                <w:i w:val="0"/>
              </w:rPr>
            </w:pPr>
            <w:r w:rsidRPr="00CA32E0">
              <w:rPr>
                <w:i w:val="0"/>
              </w:rPr>
              <w:t xml:space="preserve">Средний балл студентов (курсантов), принятых по результатам дополнительных вступительных испытаний на первый курс на </w:t>
            </w:r>
            <w:proofErr w:type="gramStart"/>
            <w:r w:rsidRPr="00CA32E0">
              <w:rPr>
                <w:i w:val="0"/>
              </w:rPr>
              <w:t>обучение по</w:t>
            </w:r>
            <w:proofErr w:type="gramEnd"/>
            <w:r w:rsidRPr="00CA32E0">
              <w:rPr>
                <w:i w:val="0"/>
              </w:rPr>
              <w:t xml:space="preserve"> очной </w:t>
            </w:r>
            <w:r w:rsidRPr="00CA32E0">
              <w:rPr>
                <w:i w:val="0"/>
              </w:rPr>
              <w:lastRenderedPageBreak/>
              <w:t xml:space="preserve">форме по программам </w:t>
            </w:r>
            <w:proofErr w:type="spellStart"/>
            <w:r w:rsidRPr="00CA32E0">
              <w:rPr>
                <w:i w:val="0"/>
              </w:rPr>
              <w:t>бакалавриата</w:t>
            </w:r>
            <w:proofErr w:type="spellEnd"/>
            <w:r w:rsidRPr="00CA32E0">
              <w:rPr>
                <w:i w:val="0"/>
              </w:rPr>
              <w:t xml:space="preserve"> и </w:t>
            </w:r>
            <w:proofErr w:type="spellStart"/>
            <w:r w:rsidRPr="00CA32E0">
              <w:rPr>
                <w:i w:val="0"/>
              </w:rPr>
              <w:t>специалитета</w:t>
            </w:r>
            <w:proofErr w:type="spellEnd"/>
            <w:r w:rsidRPr="00CA32E0">
              <w:rPr>
                <w:i w:val="0"/>
              </w:rPr>
              <w:t xml:space="preserve"> по договору об образовании на обучение по </w:t>
            </w:r>
            <w:r>
              <w:rPr>
                <w:i w:val="0"/>
              </w:rPr>
              <w:t xml:space="preserve">образовательным программам </w:t>
            </w:r>
            <w:r w:rsidRPr="00CA32E0">
              <w:rPr>
                <w:i w:val="0"/>
              </w:rPr>
              <w:t xml:space="preserve"> высшего образования</w:t>
            </w:r>
          </w:p>
        </w:tc>
        <w:tc>
          <w:tcPr>
            <w:tcW w:w="719" w:type="pct"/>
          </w:tcPr>
          <w:p w:rsidR="004E350B" w:rsidRDefault="004E350B" w:rsidP="00F50C47">
            <w:pPr>
              <w:spacing w:after="120" w:line="288" w:lineRule="auto"/>
              <w:jc w:val="center"/>
            </w:pPr>
            <w:r w:rsidRPr="00CA32E0">
              <w:rPr>
                <w:i w:val="0"/>
                <w:szCs w:val="24"/>
              </w:rPr>
              <w:lastRenderedPageBreak/>
              <w:t>баллы</w:t>
            </w:r>
          </w:p>
        </w:tc>
        <w:tc>
          <w:tcPr>
            <w:tcW w:w="716" w:type="pct"/>
          </w:tcPr>
          <w:p w:rsidR="004E350B" w:rsidRPr="00CA32E0" w:rsidRDefault="004E350B" w:rsidP="00F50C47">
            <w:pPr>
              <w:spacing w:after="120" w:line="288" w:lineRule="auto"/>
              <w:jc w:val="center"/>
              <w:rPr>
                <w:i w:val="0"/>
                <w:szCs w:val="24"/>
              </w:rPr>
            </w:pPr>
            <w:r w:rsidRPr="00015AFF">
              <w:rPr>
                <w:i w:val="0"/>
                <w:szCs w:val="24"/>
                <w:lang w:val="en-US"/>
              </w:rPr>
              <w:t>75.69</w:t>
            </w:r>
          </w:p>
        </w:tc>
      </w:tr>
      <w:tr w:rsidR="004E350B" w:rsidTr="00F50C47">
        <w:tc>
          <w:tcPr>
            <w:tcW w:w="493" w:type="pct"/>
          </w:tcPr>
          <w:p w:rsidR="004E350B" w:rsidRPr="00CA32E0" w:rsidRDefault="004E350B" w:rsidP="00F50C47">
            <w:pPr>
              <w:pStyle w:val="affd"/>
              <w:spacing w:after="120" w:line="288" w:lineRule="auto"/>
              <w:jc w:val="center"/>
              <w:rPr>
                <w:i w:val="0"/>
              </w:rPr>
            </w:pPr>
            <w:r w:rsidRPr="00CA32E0">
              <w:rPr>
                <w:i w:val="0"/>
              </w:rPr>
              <w:lastRenderedPageBreak/>
              <w:t>1.6</w:t>
            </w:r>
          </w:p>
        </w:tc>
        <w:tc>
          <w:tcPr>
            <w:tcW w:w="3072" w:type="pct"/>
          </w:tcPr>
          <w:p w:rsidR="004E350B" w:rsidRPr="00CA32E0" w:rsidRDefault="004E350B" w:rsidP="00F50C47">
            <w:pPr>
              <w:pStyle w:val="affd"/>
              <w:spacing w:after="120" w:line="288" w:lineRule="auto"/>
              <w:jc w:val="both"/>
              <w:rPr>
                <w:i w:val="0"/>
              </w:rPr>
            </w:pPr>
            <w:r w:rsidRPr="00CA32E0">
              <w:rPr>
                <w:i w:val="0"/>
              </w:rPr>
              <w:t xml:space="preserve">Средний балл студентов (курсантов), принятых по результатам </w:t>
            </w:r>
            <w:r>
              <w:rPr>
                <w:i w:val="0"/>
              </w:rPr>
              <w:t>ЕГЭ</w:t>
            </w:r>
            <w:r w:rsidRPr="00CA32E0">
              <w:rPr>
                <w:i w:val="0"/>
              </w:rPr>
              <w:t xml:space="preserve"> и результатам дополнительных вступительных испытаний на </w:t>
            </w:r>
            <w:proofErr w:type="gramStart"/>
            <w:r w:rsidRPr="00CA32E0">
              <w:rPr>
                <w:i w:val="0"/>
              </w:rPr>
              <w:t>обучение по</w:t>
            </w:r>
            <w:proofErr w:type="gramEnd"/>
            <w:r w:rsidRPr="00CA32E0">
              <w:rPr>
                <w:i w:val="0"/>
              </w:rPr>
              <w:t xml:space="preserve"> очной форме по программам </w:t>
            </w:r>
            <w:proofErr w:type="spellStart"/>
            <w:r w:rsidRPr="00CA32E0">
              <w:rPr>
                <w:i w:val="0"/>
              </w:rPr>
              <w:t>бакалавриата</w:t>
            </w:r>
            <w:proofErr w:type="spellEnd"/>
            <w:r w:rsidRPr="00CA32E0">
              <w:rPr>
                <w:i w:val="0"/>
              </w:rPr>
              <w:t xml:space="preserve"> и </w:t>
            </w:r>
            <w:proofErr w:type="spellStart"/>
            <w:r w:rsidRPr="00CA32E0">
              <w:rPr>
                <w:i w:val="0"/>
              </w:rPr>
              <w:t>специалитета</w:t>
            </w:r>
            <w:proofErr w:type="spellEnd"/>
            <w:r w:rsidRPr="00CA32E0">
              <w:rPr>
                <w:i w:val="0"/>
              </w:rPr>
              <w:t xml:space="preserve"> за счет средств соответствующих бюджетов бюджетной системы Р</w:t>
            </w:r>
            <w:r>
              <w:rPr>
                <w:i w:val="0"/>
              </w:rPr>
              <w:t>Ф</w:t>
            </w:r>
          </w:p>
        </w:tc>
        <w:tc>
          <w:tcPr>
            <w:tcW w:w="719" w:type="pct"/>
          </w:tcPr>
          <w:p w:rsidR="004E350B" w:rsidRDefault="004E350B" w:rsidP="00F50C47">
            <w:pPr>
              <w:spacing w:after="120" w:line="288" w:lineRule="auto"/>
              <w:jc w:val="center"/>
            </w:pPr>
            <w:r w:rsidRPr="00CA32E0">
              <w:rPr>
                <w:i w:val="0"/>
                <w:szCs w:val="24"/>
              </w:rPr>
              <w:t>баллы</w:t>
            </w:r>
          </w:p>
        </w:tc>
        <w:tc>
          <w:tcPr>
            <w:tcW w:w="716" w:type="pct"/>
          </w:tcPr>
          <w:p w:rsidR="004E350B" w:rsidRPr="00293968" w:rsidRDefault="004E350B" w:rsidP="00F50C47">
            <w:pPr>
              <w:spacing w:after="120" w:line="288" w:lineRule="auto"/>
              <w:jc w:val="center"/>
              <w:rPr>
                <w:b/>
                <w:i w:val="0"/>
                <w:color w:val="0000FF"/>
                <w:szCs w:val="24"/>
              </w:rPr>
            </w:pPr>
            <w:r w:rsidRPr="00015AFF">
              <w:rPr>
                <w:i w:val="0"/>
                <w:szCs w:val="24"/>
                <w:lang w:val="en-US"/>
              </w:rPr>
              <w:t>84.6</w:t>
            </w:r>
          </w:p>
        </w:tc>
      </w:tr>
      <w:tr w:rsidR="004E350B" w:rsidTr="00F50C47">
        <w:tc>
          <w:tcPr>
            <w:tcW w:w="493" w:type="pct"/>
          </w:tcPr>
          <w:p w:rsidR="004E350B" w:rsidRPr="00CA32E0" w:rsidRDefault="004E350B" w:rsidP="00F50C47">
            <w:pPr>
              <w:pStyle w:val="affd"/>
              <w:spacing w:after="120" w:line="288" w:lineRule="auto"/>
              <w:jc w:val="center"/>
              <w:rPr>
                <w:i w:val="0"/>
              </w:rPr>
            </w:pPr>
            <w:r w:rsidRPr="00CA32E0">
              <w:rPr>
                <w:i w:val="0"/>
              </w:rPr>
              <w:t>1.7</w:t>
            </w:r>
          </w:p>
        </w:tc>
        <w:tc>
          <w:tcPr>
            <w:tcW w:w="3072" w:type="pct"/>
          </w:tcPr>
          <w:p w:rsidR="004E350B" w:rsidRPr="00CA32E0" w:rsidRDefault="004E350B" w:rsidP="00F50C47">
            <w:pPr>
              <w:pStyle w:val="affd"/>
              <w:spacing w:after="120" w:line="288" w:lineRule="auto"/>
              <w:jc w:val="both"/>
              <w:rPr>
                <w:i w:val="0"/>
              </w:rPr>
            </w:pPr>
            <w:r w:rsidRPr="00CA32E0">
              <w:rPr>
                <w:i w:val="0"/>
              </w:rPr>
              <w:t>Численность студентов (курсантов</w:t>
            </w:r>
            <w:proofErr w:type="gramStart"/>
            <w:r w:rsidRPr="00CA32E0">
              <w:rPr>
                <w:i w:val="0"/>
              </w:rPr>
              <w:t>)-</w:t>
            </w:r>
            <w:proofErr w:type="gramEnd"/>
            <w:r w:rsidRPr="00CA32E0">
              <w:rPr>
                <w:i w:val="0"/>
              </w:rPr>
              <w:t>победителей и призеров заключительного этапа всероссийской олимпиады школьников, членов сборных команд Р</w:t>
            </w:r>
            <w:r>
              <w:rPr>
                <w:i w:val="0"/>
              </w:rPr>
              <w:t>Ф</w:t>
            </w:r>
            <w:r w:rsidRPr="00CA32E0">
              <w:rPr>
                <w:i w:val="0"/>
              </w:rPr>
              <w:t xml:space="preserve">, участвовавших в международных олимпиадах по общеобразовательным предметам по специальностям и (или) направлениям подготовки, соответствующим профилю всероссийской олимпиады школьников или международной олимпиады, принятых на очную форму обучения на первый курс по программам </w:t>
            </w:r>
            <w:proofErr w:type="spellStart"/>
            <w:r w:rsidRPr="00CA32E0">
              <w:rPr>
                <w:i w:val="0"/>
              </w:rPr>
              <w:t>бакалавриата</w:t>
            </w:r>
            <w:proofErr w:type="spellEnd"/>
            <w:r w:rsidRPr="00CA32E0">
              <w:rPr>
                <w:i w:val="0"/>
              </w:rPr>
              <w:t xml:space="preserve"> и </w:t>
            </w:r>
            <w:proofErr w:type="spellStart"/>
            <w:r w:rsidRPr="00CA32E0">
              <w:rPr>
                <w:i w:val="0"/>
              </w:rPr>
              <w:t>специалитета</w:t>
            </w:r>
            <w:proofErr w:type="spellEnd"/>
            <w:r w:rsidRPr="00CA32E0">
              <w:rPr>
                <w:i w:val="0"/>
              </w:rPr>
              <w:t xml:space="preserve"> без вступительных испытаний</w:t>
            </w:r>
          </w:p>
        </w:tc>
        <w:tc>
          <w:tcPr>
            <w:tcW w:w="719" w:type="pct"/>
          </w:tcPr>
          <w:p w:rsidR="004E350B" w:rsidRDefault="004E350B" w:rsidP="00F50C47">
            <w:pPr>
              <w:spacing w:after="120" w:line="288" w:lineRule="auto"/>
              <w:jc w:val="center"/>
            </w:pPr>
            <w:r w:rsidRPr="00CA32E0">
              <w:rPr>
                <w:i w:val="0"/>
                <w:szCs w:val="24"/>
              </w:rPr>
              <w:t>чел.</w:t>
            </w:r>
          </w:p>
        </w:tc>
        <w:tc>
          <w:tcPr>
            <w:tcW w:w="716" w:type="pct"/>
          </w:tcPr>
          <w:p w:rsidR="004E350B" w:rsidRPr="00293968" w:rsidRDefault="004E350B" w:rsidP="00F50C47">
            <w:pPr>
              <w:spacing w:after="120" w:line="288" w:lineRule="auto"/>
              <w:jc w:val="center"/>
              <w:rPr>
                <w:b/>
                <w:i w:val="0"/>
                <w:color w:val="0000FF"/>
                <w:szCs w:val="24"/>
              </w:rPr>
            </w:pPr>
            <w:r w:rsidRPr="00015AFF">
              <w:rPr>
                <w:i w:val="0"/>
                <w:szCs w:val="24"/>
                <w:lang w:val="en-US"/>
              </w:rPr>
              <w:t>0</w:t>
            </w:r>
          </w:p>
        </w:tc>
      </w:tr>
      <w:tr w:rsidR="004E350B" w:rsidTr="00F50C47">
        <w:tc>
          <w:tcPr>
            <w:tcW w:w="493" w:type="pct"/>
          </w:tcPr>
          <w:p w:rsidR="004E350B" w:rsidRPr="00CA32E0" w:rsidRDefault="004E350B" w:rsidP="00F50C47">
            <w:pPr>
              <w:pStyle w:val="affd"/>
              <w:spacing w:after="120" w:line="288" w:lineRule="auto"/>
              <w:jc w:val="center"/>
              <w:rPr>
                <w:i w:val="0"/>
              </w:rPr>
            </w:pPr>
            <w:r w:rsidRPr="00CA32E0">
              <w:rPr>
                <w:i w:val="0"/>
              </w:rPr>
              <w:t>1.8</w:t>
            </w:r>
          </w:p>
        </w:tc>
        <w:tc>
          <w:tcPr>
            <w:tcW w:w="3072" w:type="pct"/>
          </w:tcPr>
          <w:p w:rsidR="004E350B" w:rsidRPr="00CA32E0" w:rsidRDefault="004E350B" w:rsidP="00F50C47">
            <w:pPr>
              <w:pStyle w:val="affd"/>
              <w:spacing w:after="120" w:line="288" w:lineRule="auto"/>
              <w:jc w:val="both"/>
              <w:rPr>
                <w:i w:val="0"/>
              </w:rPr>
            </w:pPr>
            <w:r w:rsidRPr="00CA32E0">
              <w:rPr>
                <w:i w:val="0"/>
              </w:rPr>
              <w:t xml:space="preserve">Численность студентов (курсантов) - победителей и призеров олимпиад школьников, принятых на очную форму обучения на первый курс по программам </w:t>
            </w:r>
            <w:proofErr w:type="spellStart"/>
            <w:r w:rsidRPr="00CA32E0">
              <w:rPr>
                <w:i w:val="0"/>
              </w:rPr>
              <w:t>бакалавриата</w:t>
            </w:r>
            <w:proofErr w:type="spellEnd"/>
            <w:r w:rsidRPr="00CA32E0">
              <w:rPr>
                <w:i w:val="0"/>
              </w:rPr>
              <w:t xml:space="preserve"> и </w:t>
            </w:r>
            <w:proofErr w:type="spellStart"/>
            <w:r w:rsidRPr="00CA32E0">
              <w:rPr>
                <w:i w:val="0"/>
              </w:rPr>
              <w:t>специалитета</w:t>
            </w:r>
            <w:proofErr w:type="spellEnd"/>
            <w:r w:rsidRPr="00CA32E0">
              <w:rPr>
                <w:i w:val="0"/>
              </w:rPr>
              <w:t xml:space="preserve"> по специальностям и направлениям подготовки, соответствующим профилю олимпиады школьников, без вступительных испытаний</w:t>
            </w:r>
          </w:p>
        </w:tc>
        <w:tc>
          <w:tcPr>
            <w:tcW w:w="719" w:type="pct"/>
          </w:tcPr>
          <w:p w:rsidR="004E350B" w:rsidRDefault="004E350B" w:rsidP="00F50C47">
            <w:pPr>
              <w:spacing w:after="120" w:line="288" w:lineRule="auto"/>
              <w:jc w:val="center"/>
            </w:pPr>
            <w:r w:rsidRPr="00CA32E0">
              <w:rPr>
                <w:i w:val="0"/>
                <w:szCs w:val="24"/>
              </w:rPr>
              <w:t>чел.</w:t>
            </w:r>
          </w:p>
        </w:tc>
        <w:tc>
          <w:tcPr>
            <w:tcW w:w="716" w:type="pct"/>
          </w:tcPr>
          <w:p w:rsidR="004E350B" w:rsidRPr="00293968" w:rsidRDefault="004E350B" w:rsidP="00F50C47">
            <w:pPr>
              <w:spacing w:after="120" w:line="288" w:lineRule="auto"/>
              <w:jc w:val="center"/>
              <w:rPr>
                <w:b/>
                <w:i w:val="0"/>
                <w:color w:val="0000FF"/>
                <w:szCs w:val="24"/>
              </w:rPr>
            </w:pPr>
            <w:r w:rsidRPr="00015AFF">
              <w:rPr>
                <w:i w:val="0"/>
                <w:szCs w:val="24"/>
                <w:lang w:val="en-US"/>
              </w:rPr>
              <w:t>0</w:t>
            </w:r>
          </w:p>
        </w:tc>
      </w:tr>
      <w:tr w:rsidR="004E350B" w:rsidTr="00F50C47">
        <w:trPr>
          <w:trHeight w:val="1971"/>
        </w:trPr>
        <w:tc>
          <w:tcPr>
            <w:tcW w:w="493" w:type="pct"/>
          </w:tcPr>
          <w:p w:rsidR="004E350B" w:rsidRPr="00CA32E0" w:rsidRDefault="004E350B" w:rsidP="00F50C47">
            <w:pPr>
              <w:pStyle w:val="affd"/>
              <w:spacing w:after="120" w:line="288" w:lineRule="auto"/>
              <w:jc w:val="center"/>
              <w:rPr>
                <w:i w:val="0"/>
              </w:rPr>
            </w:pPr>
            <w:r w:rsidRPr="00CA32E0">
              <w:rPr>
                <w:i w:val="0"/>
              </w:rPr>
              <w:t>1.9</w:t>
            </w:r>
          </w:p>
        </w:tc>
        <w:tc>
          <w:tcPr>
            <w:tcW w:w="3072" w:type="pct"/>
          </w:tcPr>
          <w:p w:rsidR="004E350B" w:rsidRPr="00CA32E0" w:rsidRDefault="004E350B" w:rsidP="00F50C47">
            <w:pPr>
              <w:pStyle w:val="affd"/>
              <w:spacing w:after="120" w:line="288" w:lineRule="auto"/>
              <w:jc w:val="both"/>
              <w:rPr>
                <w:i w:val="0"/>
              </w:rPr>
            </w:pPr>
            <w:r w:rsidRPr="00CA32E0">
              <w:rPr>
                <w:i w:val="0"/>
              </w:rPr>
              <w:t xml:space="preserve">Численность/удельный вес численности студентов (курсантов), принятых на условиях целевого приема на первый курс на очную форму </w:t>
            </w:r>
            <w:proofErr w:type="gramStart"/>
            <w:r w:rsidRPr="00CA32E0">
              <w:rPr>
                <w:i w:val="0"/>
              </w:rPr>
              <w:t>обучения по программам</w:t>
            </w:r>
            <w:proofErr w:type="gramEnd"/>
            <w:r w:rsidRPr="00CA32E0">
              <w:rPr>
                <w:i w:val="0"/>
              </w:rPr>
              <w:t xml:space="preserve"> </w:t>
            </w:r>
            <w:proofErr w:type="spellStart"/>
            <w:r w:rsidRPr="00CA32E0">
              <w:rPr>
                <w:i w:val="0"/>
              </w:rPr>
              <w:t>бакалавриата</w:t>
            </w:r>
            <w:proofErr w:type="spellEnd"/>
            <w:r w:rsidRPr="00CA32E0">
              <w:rPr>
                <w:i w:val="0"/>
              </w:rPr>
              <w:t xml:space="preserve"> и </w:t>
            </w:r>
            <w:proofErr w:type="spellStart"/>
            <w:r w:rsidRPr="00CA32E0">
              <w:rPr>
                <w:i w:val="0"/>
              </w:rPr>
              <w:t>специалитета</w:t>
            </w:r>
            <w:proofErr w:type="spellEnd"/>
            <w:r w:rsidRPr="00CA32E0">
              <w:rPr>
                <w:i w:val="0"/>
              </w:rPr>
              <w:t xml:space="preserve"> в общей численности студентов (курсантов), принятых на первый курс по программам </w:t>
            </w:r>
            <w:proofErr w:type="spellStart"/>
            <w:r w:rsidRPr="00CA32E0">
              <w:rPr>
                <w:i w:val="0"/>
              </w:rPr>
              <w:t>бакалавриата</w:t>
            </w:r>
            <w:proofErr w:type="spellEnd"/>
            <w:r w:rsidRPr="00CA32E0">
              <w:rPr>
                <w:i w:val="0"/>
              </w:rPr>
              <w:t xml:space="preserve"> и </w:t>
            </w:r>
            <w:proofErr w:type="spellStart"/>
            <w:r w:rsidRPr="00CA32E0">
              <w:rPr>
                <w:i w:val="0"/>
              </w:rPr>
              <w:t>специалитета</w:t>
            </w:r>
            <w:proofErr w:type="spellEnd"/>
            <w:r w:rsidRPr="00CA32E0">
              <w:rPr>
                <w:i w:val="0"/>
              </w:rPr>
              <w:t xml:space="preserve"> на очную форму обучения</w:t>
            </w:r>
          </w:p>
        </w:tc>
        <w:tc>
          <w:tcPr>
            <w:tcW w:w="719" w:type="pct"/>
          </w:tcPr>
          <w:p w:rsidR="004E350B" w:rsidRPr="00CA32E0" w:rsidRDefault="004E350B" w:rsidP="00F50C47">
            <w:pPr>
              <w:spacing w:after="120" w:line="288" w:lineRule="auto"/>
              <w:jc w:val="center"/>
              <w:rPr>
                <w:i w:val="0"/>
                <w:szCs w:val="24"/>
              </w:rPr>
            </w:pPr>
            <w:r w:rsidRPr="00CA32E0">
              <w:rPr>
                <w:i w:val="0"/>
                <w:szCs w:val="24"/>
              </w:rPr>
              <w:t xml:space="preserve">чел. </w:t>
            </w:r>
          </w:p>
          <w:p w:rsidR="004E350B" w:rsidRPr="00CA32E0" w:rsidRDefault="004E350B" w:rsidP="00F50C47">
            <w:pPr>
              <w:spacing w:after="120" w:line="288" w:lineRule="auto"/>
              <w:jc w:val="center"/>
              <w:rPr>
                <w:i w:val="0"/>
                <w:szCs w:val="24"/>
              </w:rPr>
            </w:pPr>
            <w:r w:rsidRPr="00CA32E0">
              <w:rPr>
                <w:i w:val="0"/>
                <w:szCs w:val="24"/>
              </w:rPr>
              <w:t xml:space="preserve">/ </w:t>
            </w:r>
          </w:p>
          <w:p w:rsidR="004E350B" w:rsidRDefault="004E350B" w:rsidP="00F50C47">
            <w:pPr>
              <w:spacing w:after="120" w:line="288" w:lineRule="auto"/>
              <w:jc w:val="center"/>
            </w:pPr>
            <w:r w:rsidRPr="00CA32E0">
              <w:rPr>
                <w:i w:val="0"/>
                <w:szCs w:val="24"/>
              </w:rPr>
              <w:t>%</w:t>
            </w:r>
          </w:p>
        </w:tc>
        <w:tc>
          <w:tcPr>
            <w:tcW w:w="716" w:type="pct"/>
          </w:tcPr>
          <w:p w:rsidR="004E350B" w:rsidRPr="00015AFF" w:rsidRDefault="004E350B" w:rsidP="00F50C47">
            <w:pPr>
              <w:spacing w:after="120" w:line="288" w:lineRule="auto"/>
              <w:jc w:val="center"/>
              <w:rPr>
                <w:i w:val="0"/>
                <w:szCs w:val="24"/>
                <w:lang w:val="en-US"/>
              </w:rPr>
            </w:pPr>
            <w:r w:rsidRPr="00015AFF">
              <w:rPr>
                <w:i w:val="0"/>
                <w:szCs w:val="24"/>
                <w:lang w:val="en-US"/>
              </w:rPr>
              <w:t>13</w:t>
            </w:r>
          </w:p>
          <w:p w:rsidR="004E350B" w:rsidRPr="00015AFF" w:rsidRDefault="004E350B" w:rsidP="00F50C47">
            <w:pPr>
              <w:spacing w:after="120" w:line="288" w:lineRule="auto"/>
              <w:jc w:val="center"/>
              <w:rPr>
                <w:b/>
                <w:i w:val="0"/>
              </w:rPr>
            </w:pPr>
            <w:r w:rsidRPr="00015AFF">
              <w:rPr>
                <w:i w:val="0"/>
                <w:szCs w:val="24"/>
                <w:lang w:val="en-US"/>
              </w:rPr>
              <w:t>/</w:t>
            </w:r>
          </w:p>
          <w:p w:rsidR="004E350B" w:rsidRPr="00015AFF" w:rsidRDefault="004E350B" w:rsidP="00F50C47">
            <w:pPr>
              <w:spacing w:after="120" w:line="288" w:lineRule="auto"/>
              <w:jc w:val="center"/>
              <w:rPr>
                <w:b/>
                <w:i w:val="0"/>
                <w:szCs w:val="24"/>
              </w:rPr>
            </w:pPr>
            <w:r w:rsidRPr="00015AFF">
              <w:rPr>
                <w:i w:val="0"/>
                <w:szCs w:val="24"/>
                <w:lang w:val="en-US"/>
              </w:rPr>
              <w:t>3.61</w:t>
            </w:r>
          </w:p>
        </w:tc>
      </w:tr>
      <w:tr w:rsidR="004E350B" w:rsidTr="00F50C47">
        <w:tc>
          <w:tcPr>
            <w:tcW w:w="493" w:type="pct"/>
          </w:tcPr>
          <w:p w:rsidR="004E350B" w:rsidRPr="00CA32E0" w:rsidRDefault="004E350B" w:rsidP="00F50C47">
            <w:pPr>
              <w:pStyle w:val="affd"/>
              <w:spacing w:after="120" w:line="288" w:lineRule="auto"/>
              <w:jc w:val="center"/>
              <w:rPr>
                <w:i w:val="0"/>
              </w:rPr>
            </w:pPr>
            <w:r w:rsidRPr="00CA32E0">
              <w:rPr>
                <w:i w:val="0"/>
              </w:rPr>
              <w:t>1.10</w:t>
            </w:r>
          </w:p>
        </w:tc>
        <w:tc>
          <w:tcPr>
            <w:tcW w:w="3072" w:type="pct"/>
          </w:tcPr>
          <w:p w:rsidR="004E350B" w:rsidRPr="00CA32E0" w:rsidRDefault="004E350B" w:rsidP="00F50C47">
            <w:pPr>
              <w:pStyle w:val="affd"/>
              <w:spacing w:after="120" w:line="288" w:lineRule="auto"/>
              <w:jc w:val="both"/>
              <w:rPr>
                <w:i w:val="0"/>
              </w:rPr>
            </w:pPr>
            <w:r w:rsidRPr="00CA32E0">
              <w:rPr>
                <w:i w:val="0"/>
              </w:rPr>
              <w:t xml:space="preserve">Удельный вес численности студентов (курсантов), обучающихся по программам магистратуры, в общей численности студентов (курсантов), обучающихся по образовательным программам </w:t>
            </w:r>
            <w:proofErr w:type="spellStart"/>
            <w:r w:rsidRPr="00CA32E0">
              <w:rPr>
                <w:i w:val="0"/>
              </w:rPr>
              <w:t>бакалавриата</w:t>
            </w:r>
            <w:proofErr w:type="spellEnd"/>
            <w:r w:rsidRPr="00CA32E0">
              <w:rPr>
                <w:i w:val="0"/>
              </w:rPr>
              <w:t xml:space="preserve">, программам </w:t>
            </w:r>
            <w:proofErr w:type="spellStart"/>
            <w:r w:rsidRPr="00CA32E0">
              <w:rPr>
                <w:i w:val="0"/>
              </w:rPr>
              <w:t>специалитета</w:t>
            </w:r>
            <w:proofErr w:type="spellEnd"/>
            <w:r w:rsidRPr="00CA32E0">
              <w:rPr>
                <w:i w:val="0"/>
              </w:rPr>
              <w:t>, программам магистратуры</w:t>
            </w:r>
          </w:p>
        </w:tc>
        <w:tc>
          <w:tcPr>
            <w:tcW w:w="719" w:type="pct"/>
          </w:tcPr>
          <w:p w:rsidR="004E350B" w:rsidRDefault="004E350B" w:rsidP="00F50C47">
            <w:pPr>
              <w:spacing w:after="120" w:line="288" w:lineRule="auto"/>
              <w:jc w:val="center"/>
            </w:pPr>
            <w:r w:rsidRPr="00CA32E0">
              <w:rPr>
                <w:i w:val="0"/>
                <w:szCs w:val="24"/>
              </w:rPr>
              <w:t>%</w:t>
            </w:r>
          </w:p>
        </w:tc>
        <w:tc>
          <w:tcPr>
            <w:tcW w:w="716" w:type="pct"/>
          </w:tcPr>
          <w:p w:rsidR="004E350B" w:rsidRPr="00293968" w:rsidRDefault="004E350B" w:rsidP="00F50C47">
            <w:pPr>
              <w:spacing w:after="120" w:line="288" w:lineRule="auto"/>
              <w:jc w:val="center"/>
              <w:rPr>
                <w:b/>
                <w:i w:val="0"/>
                <w:color w:val="FF0000"/>
              </w:rPr>
            </w:pPr>
            <w:r w:rsidRPr="00015AFF">
              <w:rPr>
                <w:i w:val="0"/>
                <w:szCs w:val="24"/>
                <w:lang w:val="en-US"/>
              </w:rPr>
              <w:t>15.58</w:t>
            </w:r>
          </w:p>
        </w:tc>
      </w:tr>
      <w:tr w:rsidR="004E350B" w:rsidTr="00F50C47">
        <w:tc>
          <w:tcPr>
            <w:tcW w:w="493" w:type="pct"/>
            <w:tcBorders>
              <w:bottom w:val="single" w:sz="4" w:space="0" w:color="auto"/>
            </w:tcBorders>
          </w:tcPr>
          <w:p w:rsidR="004E350B" w:rsidRPr="00CA32E0" w:rsidRDefault="004E350B" w:rsidP="00F50C47">
            <w:pPr>
              <w:pStyle w:val="affd"/>
              <w:spacing w:after="120" w:line="288" w:lineRule="auto"/>
              <w:jc w:val="center"/>
              <w:rPr>
                <w:i w:val="0"/>
              </w:rPr>
            </w:pPr>
            <w:r w:rsidRPr="00CA32E0">
              <w:rPr>
                <w:i w:val="0"/>
              </w:rPr>
              <w:t>1.11</w:t>
            </w:r>
          </w:p>
        </w:tc>
        <w:tc>
          <w:tcPr>
            <w:tcW w:w="3072" w:type="pct"/>
            <w:tcBorders>
              <w:bottom w:val="single" w:sz="4" w:space="0" w:color="auto"/>
            </w:tcBorders>
          </w:tcPr>
          <w:p w:rsidR="004E350B" w:rsidRPr="00CA32E0" w:rsidRDefault="004E350B" w:rsidP="00F50C47">
            <w:pPr>
              <w:pStyle w:val="affd"/>
              <w:spacing w:after="120" w:line="288" w:lineRule="auto"/>
              <w:jc w:val="both"/>
              <w:rPr>
                <w:i w:val="0"/>
              </w:rPr>
            </w:pPr>
            <w:r w:rsidRPr="003D5913">
              <w:rPr>
                <w:i w:val="0"/>
              </w:rPr>
              <w:t>Численность/</w:t>
            </w:r>
            <w:r w:rsidRPr="00CA32E0">
              <w:rPr>
                <w:i w:val="0"/>
              </w:rPr>
              <w:t xml:space="preserve">удельный вес численности студентов (курсантов), имеющих диплом бакалавра, диплом </w:t>
            </w:r>
            <w:r w:rsidRPr="00CA32E0">
              <w:rPr>
                <w:i w:val="0"/>
              </w:rPr>
              <w:lastRenderedPageBreak/>
              <w:t xml:space="preserve">специалиста или диплом магистра других организаций, осуществляющих образовательную деятельность, принятых на первый курс на </w:t>
            </w:r>
            <w:proofErr w:type="gramStart"/>
            <w:r w:rsidRPr="00CA32E0">
              <w:rPr>
                <w:i w:val="0"/>
              </w:rPr>
              <w:t>обучение по программам</w:t>
            </w:r>
            <w:proofErr w:type="gramEnd"/>
            <w:r w:rsidRPr="00CA32E0">
              <w:rPr>
                <w:i w:val="0"/>
              </w:rPr>
              <w:t xml:space="preserve"> магистратуры </w:t>
            </w:r>
            <w:r>
              <w:rPr>
                <w:i w:val="0"/>
              </w:rPr>
              <w:t>образовательной организации</w:t>
            </w:r>
            <w:r w:rsidRPr="00CA32E0">
              <w:rPr>
                <w:i w:val="0"/>
              </w:rPr>
              <w:t>, в общей численности студентов (курсантов), принятых на первый курс по программам магистратуры на очную форму обучения</w:t>
            </w:r>
          </w:p>
        </w:tc>
        <w:tc>
          <w:tcPr>
            <w:tcW w:w="719" w:type="pct"/>
            <w:tcBorders>
              <w:bottom w:val="single" w:sz="4" w:space="0" w:color="auto"/>
            </w:tcBorders>
          </w:tcPr>
          <w:p w:rsidR="004E350B" w:rsidRDefault="004E350B" w:rsidP="00F50C47">
            <w:pPr>
              <w:spacing w:after="120" w:line="288" w:lineRule="auto"/>
              <w:jc w:val="center"/>
              <w:rPr>
                <w:i w:val="0"/>
                <w:szCs w:val="24"/>
              </w:rPr>
            </w:pPr>
            <w:r w:rsidRPr="003D5913">
              <w:rPr>
                <w:i w:val="0"/>
                <w:szCs w:val="24"/>
              </w:rPr>
              <w:lastRenderedPageBreak/>
              <w:t xml:space="preserve">чел. </w:t>
            </w:r>
          </w:p>
          <w:p w:rsidR="004E350B" w:rsidRPr="003D5913" w:rsidRDefault="004E350B" w:rsidP="00F50C47">
            <w:pPr>
              <w:spacing w:after="120" w:line="288" w:lineRule="auto"/>
              <w:jc w:val="center"/>
              <w:rPr>
                <w:i w:val="0"/>
                <w:szCs w:val="24"/>
              </w:rPr>
            </w:pPr>
            <w:r>
              <w:rPr>
                <w:i w:val="0"/>
                <w:szCs w:val="24"/>
              </w:rPr>
              <w:lastRenderedPageBreak/>
              <w:t>/</w:t>
            </w:r>
          </w:p>
          <w:p w:rsidR="004E350B" w:rsidRDefault="004E350B" w:rsidP="00F50C47">
            <w:pPr>
              <w:spacing w:after="120" w:line="288" w:lineRule="auto"/>
              <w:jc w:val="center"/>
            </w:pPr>
            <w:r w:rsidRPr="00CA32E0">
              <w:rPr>
                <w:i w:val="0"/>
                <w:szCs w:val="24"/>
              </w:rPr>
              <w:t>%</w:t>
            </w:r>
          </w:p>
        </w:tc>
        <w:tc>
          <w:tcPr>
            <w:tcW w:w="716" w:type="pct"/>
            <w:tcBorders>
              <w:bottom w:val="single" w:sz="4" w:space="0" w:color="auto"/>
            </w:tcBorders>
          </w:tcPr>
          <w:p w:rsidR="004E350B" w:rsidRDefault="004E350B" w:rsidP="00F50C47">
            <w:pPr>
              <w:spacing w:after="120" w:line="288" w:lineRule="auto"/>
              <w:jc w:val="center"/>
              <w:rPr>
                <w:i w:val="0"/>
                <w:szCs w:val="24"/>
              </w:rPr>
            </w:pPr>
            <w:r w:rsidRPr="00015AFF">
              <w:rPr>
                <w:i w:val="0"/>
                <w:szCs w:val="24"/>
                <w:lang w:val="en-US"/>
              </w:rPr>
              <w:lastRenderedPageBreak/>
              <w:t>177</w:t>
            </w:r>
          </w:p>
          <w:p w:rsidR="004E350B" w:rsidRPr="00090A32" w:rsidRDefault="004E350B" w:rsidP="00F50C47">
            <w:pPr>
              <w:spacing w:after="120" w:line="288" w:lineRule="auto"/>
              <w:jc w:val="center"/>
              <w:rPr>
                <w:i w:val="0"/>
                <w:szCs w:val="24"/>
              </w:rPr>
            </w:pPr>
            <w:r>
              <w:rPr>
                <w:i w:val="0"/>
                <w:szCs w:val="24"/>
              </w:rPr>
              <w:lastRenderedPageBreak/>
              <w:t>/</w:t>
            </w:r>
          </w:p>
          <w:p w:rsidR="004E350B" w:rsidRPr="00293968" w:rsidRDefault="004E350B" w:rsidP="00F50C47">
            <w:pPr>
              <w:spacing w:after="120" w:line="288" w:lineRule="auto"/>
              <w:jc w:val="center"/>
              <w:rPr>
                <w:b/>
                <w:i w:val="0"/>
                <w:color w:val="0000FF"/>
              </w:rPr>
            </w:pPr>
            <w:r w:rsidRPr="00015AFF">
              <w:rPr>
                <w:i w:val="0"/>
                <w:szCs w:val="24"/>
                <w:lang w:val="en-US"/>
              </w:rPr>
              <w:t>100</w:t>
            </w:r>
          </w:p>
        </w:tc>
      </w:tr>
      <w:tr w:rsidR="004E350B" w:rsidTr="00F50C47">
        <w:tc>
          <w:tcPr>
            <w:tcW w:w="493" w:type="pct"/>
            <w:tcBorders>
              <w:bottom w:val="nil"/>
            </w:tcBorders>
          </w:tcPr>
          <w:p w:rsidR="004E350B" w:rsidRPr="00CA32E0" w:rsidRDefault="004E350B" w:rsidP="00F50C47">
            <w:pPr>
              <w:pStyle w:val="affd"/>
              <w:spacing w:after="120" w:line="288" w:lineRule="auto"/>
              <w:jc w:val="center"/>
              <w:rPr>
                <w:i w:val="0"/>
              </w:rPr>
            </w:pPr>
            <w:r w:rsidRPr="00CA32E0">
              <w:rPr>
                <w:i w:val="0"/>
              </w:rPr>
              <w:lastRenderedPageBreak/>
              <w:t>1.12</w:t>
            </w:r>
          </w:p>
        </w:tc>
        <w:tc>
          <w:tcPr>
            <w:tcW w:w="3072" w:type="pct"/>
            <w:tcBorders>
              <w:bottom w:val="nil"/>
            </w:tcBorders>
          </w:tcPr>
          <w:p w:rsidR="004E350B" w:rsidRPr="00340F6A" w:rsidRDefault="004E350B" w:rsidP="00F50C47">
            <w:pPr>
              <w:pStyle w:val="affd"/>
              <w:spacing w:after="120" w:line="288" w:lineRule="auto"/>
              <w:jc w:val="both"/>
              <w:rPr>
                <w:i w:val="0"/>
              </w:rPr>
            </w:pPr>
            <w:r w:rsidRPr="00CA32E0">
              <w:rPr>
                <w:i w:val="0"/>
              </w:rPr>
              <w:t>Общая численность студентов образовательной организации, обучающихся в филиале образовательной организации (далее - филиал)*</w:t>
            </w:r>
          </w:p>
        </w:tc>
        <w:tc>
          <w:tcPr>
            <w:tcW w:w="719" w:type="pct"/>
            <w:tcBorders>
              <w:bottom w:val="nil"/>
            </w:tcBorders>
          </w:tcPr>
          <w:p w:rsidR="004E350B" w:rsidRDefault="004E350B" w:rsidP="00F50C47">
            <w:pPr>
              <w:spacing w:after="120" w:line="288" w:lineRule="auto"/>
              <w:jc w:val="center"/>
            </w:pPr>
            <w:r w:rsidRPr="00CA32E0">
              <w:rPr>
                <w:i w:val="0"/>
                <w:szCs w:val="24"/>
              </w:rPr>
              <w:t>чел.</w:t>
            </w:r>
          </w:p>
        </w:tc>
        <w:tc>
          <w:tcPr>
            <w:tcW w:w="716" w:type="pct"/>
            <w:tcBorders>
              <w:bottom w:val="nil"/>
            </w:tcBorders>
          </w:tcPr>
          <w:p w:rsidR="004E350B" w:rsidRPr="00CA32E0" w:rsidRDefault="004E350B" w:rsidP="00F50C47">
            <w:pPr>
              <w:spacing w:after="120" w:line="288" w:lineRule="auto"/>
              <w:jc w:val="center"/>
              <w:rPr>
                <w:i w:val="0"/>
                <w:szCs w:val="24"/>
              </w:rPr>
            </w:pPr>
          </w:p>
        </w:tc>
      </w:tr>
      <w:tr w:rsidR="004E350B" w:rsidTr="00F50C47">
        <w:tc>
          <w:tcPr>
            <w:tcW w:w="493" w:type="pct"/>
            <w:tcBorders>
              <w:top w:val="nil"/>
              <w:bottom w:val="nil"/>
            </w:tcBorders>
          </w:tcPr>
          <w:p w:rsidR="004E350B" w:rsidRPr="00CA32E0" w:rsidRDefault="004E350B" w:rsidP="00F50C47">
            <w:pPr>
              <w:pStyle w:val="affd"/>
              <w:spacing w:after="120" w:line="288" w:lineRule="auto"/>
              <w:jc w:val="center"/>
              <w:rPr>
                <w:i w:val="0"/>
              </w:rPr>
            </w:pPr>
          </w:p>
        </w:tc>
        <w:tc>
          <w:tcPr>
            <w:tcW w:w="3072" w:type="pct"/>
            <w:tcBorders>
              <w:top w:val="nil"/>
              <w:bottom w:val="nil"/>
            </w:tcBorders>
          </w:tcPr>
          <w:p w:rsidR="004E350B" w:rsidRPr="00CA32E0" w:rsidRDefault="004E350B" w:rsidP="00F50C47">
            <w:pPr>
              <w:pStyle w:val="affd"/>
              <w:spacing w:after="120" w:line="288" w:lineRule="auto"/>
              <w:jc w:val="both"/>
              <w:rPr>
                <w:i w:val="0"/>
              </w:rPr>
            </w:pPr>
            <w:r w:rsidRPr="00D04350">
              <w:rPr>
                <w:i w:val="0"/>
              </w:rPr>
              <w:t>-</w:t>
            </w:r>
          </w:p>
        </w:tc>
        <w:tc>
          <w:tcPr>
            <w:tcW w:w="719" w:type="pct"/>
            <w:tcBorders>
              <w:top w:val="nil"/>
              <w:bottom w:val="nil"/>
            </w:tcBorders>
          </w:tcPr>
          <w:p w:rsidR="004E350B" w:rsidRPr="00CA32E0" w:rsidRDefault="004E350B" w:rsidP="00F50C47">
            <w:pPr>
              <w:spacing w:after="120" w:line="288" w:lineRule="auto"/>
              <w:jc w:val="center"/>
              <w:rPr>
                <w:i w:val="0"/>
                <w:szCs w:val="24"/>
              </w:rPr>
            </w:pPr>
          </w:p>
        </w:tc>
        <w:tc>
          <w:tcPr>
            <w:tcW w:w="716" w:type="pct"/>
            <w:tcBorders>
              <w:top w:val="nil"/>
              <w:bottom w:val="nil"/>
            </w:tcBorders>
          </w:tcPr>
          <w:p w:rsidR="004E350B" w:rsidRPr="00340F6A" w:rsidRDefault="004E350B" w:rsidP="00F50C47">
            <w:pPr>
              <w:spacing w:after="120" w:line="288" w:lineRule="auto"/>
              <w:jc w:val="center"/>
              <w:rPr>
                <w:i w:val="0"/>
                <w:szCs w:val="24"/>
              </w:rPr>
            </w:pPr>
            <w:r w:rsidRPr="00015AFF">
              <w:rPr>
                <w:i w:val="0"/>
                <w:szCs w:val="24"/>
                <w:lang w:val="en-US"/>
              </w:rPr>
              <w:t>0</w:t>
            </w:r>
          </w:p>
        </w:tc>
      </w:tr>
      <w:tr w:rsidR="004E350B" w:rsidTr="00F50C47">
        <w:trPr>
          <w:trHeight w:val="70"/>
        </w:trPr>
        <w:tc>
          <w:tcPr>
            <w:tcW w:w="493" w:type="pct"/>
            <w:tcBorders>
              <w:top w:val="nil"/>
            </w:tcBorders>
          </w:tcPr>
          <w:p w:rsidR="004E350B" w:rsidRPr="00340F6A" w:rsidRDefault="004E350B" w:rsidP="00F50C47">
            <w:pPr>
              <w:pStyle w:val="affd"/>
              <w:spacing w:after="120" w:line="288" w:lineRule="auto"/>
              <w:jc w:val="center"/>
              <w:rPr>
                <w:i w:val="0"/>
                <w:sz w:val="2"/>
                <w:szCs w:val="2"/>
              </w:rPr>
            </w:pPr>
          </w:p>
        </w:tc>
        <w:tc>
          <w:tcPr>
            <w:tcW w:w="3072" w:type="pct"/>
            <w:tcBorders>
              <w:top w:val="nil"/>
            </w:tcBorders>
          </w:tcPr>
          <w:p w:rsidR="004E350B" w:rsidRPr="00340F6A" w:rsidRDefault="004E350B" w:rsidP="00F50C47">
            <w:pPr>
              <w:pStyle w:val="affd"/>
              <w:spacing w:after="120" w:line="288" w:lineRule="auto"/>
              <w:jc w:val="both"/>
              <w:rPr>
                <w:i w:val="0"/>
                <w:sz w:val="2"/>
                <w:szCs w:val="2"/>
              </w:rPr>
            </w:pPr>
          </w:p>
        </w:tc>
        <w:tc>
          <w:tcPr>
            <w:tcW w:w="719" w:type="pct"/>
            <w:tcBorders>
              <w:top w:val="nil"/>
            </w:tcBorders>
          </w:tcPr>
          <w:p w:rsidR="004E350B" w:rsidRPr="00340F6A" w:rsidRDefault="004E350B" w:rsidP="00F50C47">
            <w:pPr>
              <w:spacing w:after="120" w:line="288" w:lineRule="auto"/>
              <w:jc w:val="center"/>
              <w:rPr>
                <w:i w:val="0"/>
                <w:sz w:val="2"/>
                <w:szCs w:val="2"/>
              </w:rPr>
            </w:pPr>
          </w:p>
        </w:tc>
        <w:tc>
          <w:tcPr>
            <w:tcW w:w="716" w:type="pct"/>
            <w:tcBorders>
              <w:top w:val="nil"/>
            </w:tcBorders>
          </w:tcPr>
          <w:p w:rsidR="004E350B" w:rsidRPr="00340F6A" w:rsidRDefault="004E350B" w:rsidP="00F50C47">
            <w:pPr>
              <w:spacing w:after="120" w:line="288" w:lineRule="auto"/>
              <w:jc w:val="right"/>
              <w:rPr>
                <w:i w:val="0"/>
                <w:sz w:val="2"/>
                <w:szCs w:val="2"/>
                <w:lang w:val="en-US"/>
              </w:rPr>
            </w:pPr>
          </w:p>
        </w:tc>
      </w:tr>
    </w:tbl>
    <w:p w:rsidR="004E350B" w:rsidRDefault="004E350B" w:rsidP="00F50C47"/>
    <w:p w:rsidR="004E350B" w:rsidRDefault="004E350B" w:rsidP="00F50C47"/>
    <w:p w:rsidR="004E350B" w:rsidRPr="00AF278B" w:rsidRDefault="004E350B" w:rsidP="00F50C47">
      <w:pPr>
        <w:pStyle w:val="aa"/>
        <w:spacing w:line="240" w:lineRule="auto"/>
        <w:jc w:val="center"/>
        <w:rPr>
          <w:sz w:val="24"/>
          <w:szCs w:val="24"/>
        </w:rPr>
      </w:pPr>
      <w:r w:rsidRPr="009F0F91">
        <w:rPr>
          <w:sz w:val="24"/>
          <w:szCs w:val="24"/>
        </w:rPr>
        <w:t xml:space="preserve">Лепестковая диаграмма (эпюра)  </w:t>
      </w:r>
      <w:proofErr w:type="spellStart"/>
      <w:r w:rsidRPr="009F0F91">
        <w:rPr>
          <w:sz w:val="24"/>
          <w:szCs w:val="24"/>
        </w:rPr>
        <w:t>самообследования</w:t>
      </w:r>
      <w:proofErr w:type="spellEnd"/>
      <w:r w:rsidRPr="009F0F91">
        <w:rPr>
          <w:sz w:val="24"/>
          <w:szCs w:val="24"/>
        </w:rPr>
        <w:t xml:space="preserve"> вуза по показателю «Образовательная деятельность» </w:t>
      </w:r>
    </w:p>
    <w:p w:rsidR="004E350B" w:rsidRDefault="004E350B" w:rsidP="00F50C47"/>
    <w:p w:rsidR="004E350B" w:rsidRDefault="004E350B" w:rsidP="00F50C47">
      <w:pPr>
        <w:spacing w:after="240"/>
        <w:jc w:val="both"/>
        <w:rPr>
          <w:b/>
          <w:sz w:val="48"/>
          <w:szCs w:val="48"/>
        </w:rPr>
      </w:pPr>
      <w:r>
        <w:rPr>
          <w:b/>
          <w:noProof/>
          <w:sz w:val="48"/>
          <w:szCs w:val="48"/>
        </w:rPr>
        <w:drawing>
          <wp:inline distT="0" distB="0" distL="0" distR="0">
            <wp:extent cx="5930875" cy="2993366"/>
            <wp:effectExtent l="19050" t="0" r="0" b="0"/>
            <wp:docPr id="28" name="Рисунок 438" descr="$rad_v0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94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50B" w:rsidRDefault="004E350B" w:rsidP="00F50C47">
      <w:pPr>
        <w:pStyle w:val="aa"/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Рис. II.1.</w:t>
      </w:r>
      <w:r w:rsidRPr="00293968">
        <w:rPr>
          <w:sz w:val="20"/>
          <w:szCs w:val="20"/>
        </w:rPr>
        <w:t xml:space="preserve"> Лепестковая диаграмма (эпюра)  </w:t>
      </w:r>
      <w:proofErr w:type="spellStart"/>
      <w:r w:rsidRPr="00293968">
        <w:rPr>
          <w:sz w:val="20"/>
          <w:szCs w:val="20"/>
        </w:rPr>
        <w:t>самообследования</w:t>
      </w:r>
      <w:proofErr w:type="spellEnd"/>
      <w:r w:rsidRPr="00293968">
        <w:rPr>
          <w:sz w:val="20"/>
          <w:szCs w:val="20"/>
        </w:rPr>
        <w:t xml:space="preserve"> вуза по показателю «Образовательная деятельность»</w:t>
      </w:r>
      <w:r>
        <w:rPr>
          <w:sz w:val="20"/>
          <w:szCs w:val="20"/>
        </w:rPr>
        <w:t xml:space="preserve"> (Россия; ФО)</w:t>
      </w:r>
    </w:p>
    <w:p w:rsidR="004E350B" w:rsidRDefault="004E350B" w:rsidP="00F50C47">
      <w:pPr>
        <w:spacing w:after="240"/>
        <w:jc w:val="both"/>
        <w:rPr>
          <w:i w:val="0"/>
          <w:iCs/>
          <w:w w:val="103"/>
          <w:sz w:val="28"/>
          <w:szCs w:val="28"/>
        </w:rPr>
      </w:pPr>
      <w:r w:rsidRPr="002A62F8">
        <w:rPr>
          <w:b/>
          <w:sz w:val="48"/>
          <w:szCs w:val="48"/>
        </w:rPr>
        <w:br w:type="page"/>
      </w:r>
      <w:r w:rsidRPr="000E44E6">
        <w:rPr>
          <w:noProof/>
        </w:rPr>
        <w:lastRenderedPageBreak/>
        <w:pict>
          <v:rect id="_x0000_s1026" style="position:absolute;left:0;text-align:left;margin-left:-9pt;margin-top:0;width:53.85pt;height:76.05pt;z-index:-251656192" wrapcoords="900 -1800 -600 -400 -600 21800 22500 21800 22500 20600 24000 20600 24300 20200 24300 -1800 900 -1800" strokecolor="#969696" strokeweight="3pt">
            <v:stroke linestyle="thinThin"/>
            <v:shadow on="t" color="#ddd" offset="5pt,-5pt" offset2="-2pt,2pt"/>
            <v:textbox style="mso-next-textbox:#_x0000_s1026">
              <w:txbxContent>
                <w:p w:rsidR="00F50C47" w:rsidRDefault="00F50C47" w:rsidP="00F50C47">
                  <w:pPr>
                    <w:rPr>
                      <w:b/>
                      <w:i w:val="0"/>
                      <w:sz w:val="32"/>
                      <w:szCs w:val="32"/>
                    </w:rPr>
                  </w:pPr>
                  <w:r w:rsidRPr="00293968">
                    <w:rPr>
                      <w:b/>
                      <w:i w:val="0"/>
                      <w:sz w:val="32"/>
                      <w:szCs w:val="32"/>
                    </w:rPr>
                    <w:t>1.1</w:t>
                  </w:r>
                  <w:r>
                    <w:rPr>
                      <w:b/>
                      <w:i w:val="0"/>
                      <w:sz w:val="32"/>
                      <w:szCs w:val="32"/>
                    </w:rPr>
                    <w:t xml:space="preserve"> </w:t>
                  </w:r>
                </w:p>
                <w:p w:rsidR="00F50C47" w:rsidRPr="005F101B" w:rsidRDefault="00F50C47" w:rsidP="00F50C47">
                  <w:pPr>
                    <w:jc w:val="center"/>
                    <w:rPr>
                      <w:b/>
                      <w:i w:val="0"/>
                      <w:sz w:val="28"/>
                      <w:szCs w:val="28"/>
                    </w:rPr>
                  </w:pPr>
                  <w:r>
                    <w:rPr>
                      <w:b/>
                      <w:i w:val="0"/>
                      <w:sz w:val="32"/>
                      <w:szCs w:val="32"/>
                    </w:rPr>
                    <w:t xml:space="preserve"> </w:t>
                  </w:r>
                  <w:r w:rsidRPr="005F101B">
                    <w:rPr>
                      <w:b/>
                      <w:i w:val="0"/>
                      <w:sz w:val="28"/>
                      <w:szCs w:val="28"/>
                    </w:rPr>
                    <w:t>1.1.1</w:t>
                  </w:r>
                </w:p>
                <w:p w:rsidR="00F50C47" w:rsidRPr="005F101B" w:rsidRDefault="00F50C47" w:rsidP="00F50C47">
                  <w:pPr>
                    <w:jc w:val="center"/>
                    <w:rPr>
                      <w:b/>
                      <w:i w:val="0"/>
                      <w:sz w:val="28"/>
                      <w:szCs w:val="28"/>
                    </w:rPr>
                  </w:pPr>
                  <w:r w:rsidRPr="005F101B">
                    <w:rPr>
                      <w:b/>
                      <w:i w:val="0"/>
                      <w:sz w:val="28"/>
                      <w:szCs w:val="28"/>
                    </w:rPr>
                    <w:t xml:space="preserve"> 1.1.2</w:t>
                  </w:r>
                </w:p>
                <w:p w:rsidR="00F50C47" w:rsidRPr="005F101B" w:rsidRDefault="00F50C47" w:rsidP="00F50C47">
                  <w:pPr>
                    <w:jc w:val="center"/>
                    <w:rPr>
                      <w:i w:val="0"/>
                      <w:sz w:val="28"/>
                      <w:szCs w:val="28"/>
                    </w:rPr>
                  </w:pPr>
                  <w:r w:rsidRPr="005F101B">
                    <w:rPr>
                      <w:b/>
                      <w:i w:val="0"/>
                      <w:sz w:val="28"/>
                      <w:szCs w:val="28"/>
                    </w:rPr>
                    <w:t xml:space="preserve"> 1.1.3</w:t>
                  </w:r>
                  <w:r w:rsidRPr="005F101B">
                    <w:rPr>
                      <w:i w:val="0"/>
                      <w:sz w:val="28"/>
                      <w:szCs w:val="28"/>
                    </w:rPr>
                    <w:t xml:space="preserve"> </w:t>
                  </w:r>
                </w:p>
                <w:p w:rsidR="00F50C47" w:rsidRDefault="00F50C47" w:rsidP="00F50C47"/>
              </w:txbxContent>
            </v:textbox>
            <w10:wrap type="tight"/>
          </v:rect>
        </w:pict>
      </w:r>
      <w:r w:rsidRPr="00D135CD">
        <w:rPr>
          <w:i w:val="0"/>
          <w:sz w:val="28"/>
          <w:szCs w:val="28"/>
        </w:rPr>
        <w:t xml:space="preserve">Общая численность студентов (курсантов), обучающихся по </w:t>
      </w:r>
      <w:r w:rsidRPr="009F0F91">
        <w:rPr>
          <w:i w:val="0"/>
          <w:sz w:val="28"/>
          <w:szCs w:val="28"/>
        </w:rPr>
        <w:t>образовательным программам</w:t>
      </w:r>
      <w:r w:rsidRPr="00D135CD">
        <w:rPr>
          <w:i w:val="0"/>
          <w:sz w:val="28"/>
          <w:szCs w:val="28"/>
        </w:rPr>
        <w:t xml:space="preserve"> </w:t>
      </w:r>
      <w:proofErr w:type="spellStart"/>
      <w:r w:rsidRPr="00D135CD">
        <w:rPr>
          <w:i w:val="0"/>
          <w:sz w:val="28"/>
          <w:szCs w:val="28"/>
        </w:rPr>
        <w:t>бакалавриата</w:t>
      </w:r>
      <w:proofErr w:type="spellEnd"/>
      <w:r w:rsidRPr="00D135CD">
        <w:rPr>
          <w:i w:val="0"/>
          <w:sz w:val="28"/>
          <w:szCs w:val="28"/>
        </w:rPr>
        <w:t xml:space="preserve">, программам </w:t>
      </w:r>
      <w:proofErr w:type="spellStart"/>
      <w:r w:rsidRPr="00D135CD">
        <w:rPr>
          <w:i w:val="0"/>
          <w:sz w:val="28"/>
          <w:szCs w:val="28"/>
        </w:rPr>
        <w:t>специалитета</w:t>
      </w:r>
      <w:proofErr w:type="spellEnd"/>
      <w:r w:rsidRPr="00D135CD">
        <w:rPr>
          <w:i w:val="0"/>
          <w:sz w:val="28"/>
          <w:szCs w:val="28"/>
        </w:rPr>
        <w:t>, программам магистратуры:</w:t>
      </w:r>
      <w:r>
        <w:rPr>
          <w:i w:val="0"/>
        </w:rPr>
        <w:t xml:space="preserve"> </w:t>
      </w:r>
      <w:r w:rsidRPr="0099279A">
        <w:rPr>
          <w:b/>
          <w:i w:val="0"/>
          <w:iCs/>
          <w:w w:val="103"/>
          <w:sz w:val="28"/>
          <w:szCs w:val="28"/>
        </w:rPr>
        <w:t>3170.00</w:t>
      </w:r>
      <w:r w:rsidRPr="00EA2F07">
        <w:rPr>
          <w:b/>
          <w:i w:val="0"/>
          <w:iCs/>
          <w:w w:val="103"/>
          <w:sz w:val="28"/>
          <w:szCs w:val="28"/>
        </w:rPr>
        <w:t xml:space="preserve"> чел.</w:t>
      </w:r>
    </w:p>
    <w:p w:rsidR="004E350B" w:rsidRDefault="004E350B" w:rsidP="00F50C47">
      <w:pPr>
        <w:ind w:left="1134"/>
        <w:jc w:val="both"/>
        <w:rPr>
          <w:i w:val="0"/>
        </w:rPr>
      </w:pPr>
    </w:p>
    <w:p w:rsidR="004E350B" w:rsidRDefault="004E350B" w:rsidP="00F50C47">
      <w:pPr>
        <w:ind w:left="1134"/>
        <w:jc w:val="both"/>
        <w:rPr>
          <w:i w:val="0"/>
        </w:rPr>
      </w:pPr>
      <w:r w:rsidRPr="005F101B">
        <w:rPr>
          <w:i w:val="0"/>
        </w:rPr>
        <w:t>В том числе:</w:t>
      </w:r>
    </w:p>
    <w:p w:rsidR="004E350B" w:rsidRPr="00E229D9" w:rsidRDefault="004E350B" w:rsidP="00F50C47">
      <w:pPr>
        <w:tabs>
          <w:tab w:val="left" w:pos="3402"/>
          <w:tab w:val="left" w:pos="5387"/>
        </w:tabs>
        <w:ind w:left="1560"/>
        <w:jc w:val="both"/>
        <w:rPr>
          <w:i w:val="0"/>
          <w:iCs/>
          <w:w w:val="103"/>
          <w:sz w:val="28"/>
          <w:szCs w:val="28"/>
        </w:rPr>
      </w:pPr>
      <w:r w:rsidRPr="00E229D9">
        <w:rPr>
          <w:i w:val="0"/>
        </w:rPr>
        <w:t>по очной форме обучения:</w:t>
      </w:r>
      <w:r>
        <w:rPr>
          <w:i w:val="0"/>
        </w:rPr>
        <w:tab/>
      </w:r>
      <w:r w:rsidRPr="0099279A">
        <w:rPr>
          <w:b/>
          <w:i w:val="0"/>
          <w:iCs/>
          <w:w w:val="103"/>
          <w:sz w:val="28"/>
          <w:szCs w:val="28"/>
        </w:rPr>
        <w:t>1997.00</w:t>
      </w:r>
      <w:r w:rsidRPr="00EA2F07">
        <w:rPr>
          <w:b/>
          <w:i w:val="0"/>
          <w:iCs/>
          <w:w w:val="103"/>
          <w:sz w:val="28"/>
          <w:szCs w:val="28"/>
        </w:rPr>
        <w:t xml:space="preserve"> чел.</w:t>
      </w:r>
    </w:p>
    <w:p w:rsidR="004E350B" w:rsidRPr="00E229D9" w:rsidRDefault="004E350B" w:rsidP="00F50C47">
      <w:pPr>
        <w:tabs>
          <w:tab w:val="left" w:pos="3402"/>
          <w:tab w:val="left" w:pos="5387"/>
          <w:tab w:val="left" w:pos="6096"/>
        </w:tabs>
        <w:ind w:left="1560"/>
        <w:jc w:val="both"/>
        <w:rPr>
          <w:i w:val="0"/>
          <w:iCs/>
          <w:w w:val="103"/>
          <w:sz w:val="28"/>
          <w:szCs w:val="28"/>
        </w:rPr>
      </w:pPr>
      <w:r w:rsidRPr="00E229D9">
        <w:rPr>
          <w:i w:val="0"/>
        </w:rPr>
        <w:t xml:space="preserve">по </w:t>
      </w:r>
      <w:proofErr w:type="spellStart"/>
      <w:r w:rsidRPr="00E229D9">
        <w:rPr>
          <w:i w:val="0"/>
        </w:rPr>
        <w:t>очно-заочной</w:t>
      </w:r>
      <w:proofErr w:type="spellEnd"/>
      <w:r w:rsidRPr="00E229D9">
        <w:rPr>
          <w:i w:val="0"/>
        </w:rPr>
        <w:t xml:space="preserve"> форме обучения:</w:t>
      </w:r>
      <w:r>
        <w:rPr>
          <w:i w:val="0"/>
        </w:rPr>
        <w:tab/>
      </w:r>
      <w:r w:rsidRPr="0099279A">
        <w:rPr>
          <w:b/>
          <w:i w:val="0"/>
          <w:iCs/>
          <w:w w:val="103"/>
          <w:sz w:val="28"/>
          <w:szCs w:val="28"/>
        </w:rPr>
        <w:t>1173.00</w:t>
      </w:r>
      <w:r w:rsidRPr="00EA2F07">
        <w:rPr>
          <w:b/>
          <w:i w:val="0"/>
          <w:iCs/>
          <w:w w:val="103"/>
          <w:sz w:val="28"/>
          <w:szCs w:val="28"/>
        </w:rPr>
        <w:t xml:space="preserve"> чел.</w:t>
      </w:r>
    </w:p>
    <w:p w:rsidR="004E350B" w:rsidRPr="00E229D9" w:rsidRDefault="004E350B" w:rsidP="00F50C47">
      <w:pPr>
        <w:tabs>
          <w:tab w:val="left" w:pos="3402"/>
          <w:tab w:val="left" w:pos="5387"/>
          <w:tab w:val="left" w:pos="6096"/>
        </w:tabs>
        <w:ind w:left="1560"/>
        <w:jc w:val="both"/>
        <w:rPr>
          <w:i w:val="0"/>
        </w:rPr>
      </w:pPr>
      <w:r w:rsidRPr="00E229D9">
        <w:rPr>
          <w:i w:val="0"/>
        </w:rPr>
        <w:t>по заочной форме обучения</w:t>
      </w:r>
      <w:r w:rsidRPr="00E229D9">
        <w:rPr>
          <w:i w:val="0"/>
          <w:iCs/>
          <w:w w:val="103"/>
          <w:sz w:val="28"/>
          <w:szCs w:val="28"/>
        </w:rPr>
        <w:t>:</w:t>
      </w:r>
      <w:r>
        <w:rPr>
          <w:i w:val="0"/>
          <w:iCs/>
          <w:w w:val="103"/>
          <w:sz w:val="28"/>
          <w:szCs w:val="28"/>
        </w:rPr>
        <w:tab/>
      </w:r>
      <w:r w:rsidRPr="0099279A">
        <w:rPr>
          <w:b/>
          <w:i w:val="0"/>
          <w:iCs/>
          <w:w w:val="103"/>
          <w:sz w:val="28"/>
          <w:szCs w:val="28"/>
        </w:rPr>
        <w:t>0.00</w:t>
      </w:r>
      <w:r w:rsidRPr="00EA2F07">
        <w:rPr>
          <w:b/>
          <w:i w:val="0"/>
          <w:iCs/>
          <w:w w:val="103"/>
          <w:sz w:val="28"/>
          <w:szCs w:val="28"/>
        </w:rPr>
        <w:t xml:space="preserve"> чел.</w:t>
      </w:r>
    </w:p>
    <w:p w:rsidR="004E350B" w:rsidRPr="00E526FD" w:rsidRDefault="004E350B" w:rsidP="00F50C47">
      <w:pPr>
        <w:tabs>
          <w:tab w:val="left" w:pos="2268"/>
        </w:tabs>
        <w:ind w:left="1701"/>
        <w:jc w:val="center"/>
        <w:rPr>
          <w:b/>
          <w:sz w:val="32"/>
          <w:szCs w:val="32"/>
        </w:rPr>
      </w:pPr>
    </w:p>
    <w:p w:rsidR="004E350B" w:rsidRDefault="004E350B" w:rsidP="00F50C47">
      <w:pPr>
        <w:jc w:val="center"/>
      </w:pPr>
      <w:r>
        <w:rPr>
          <w:noProof/>
        </w:rPr>
        <w:drawing>
          <wp:inline distT="0" distB="0" distL="0" distR="0">
            <wp:extent cx="5524500" cy="1905000"/>
            <wp:effectExtent l="19050" t="0" r="0" b="0"/>
            <wp:docPr id="29" name="Рисунок 439" descr="$pie_1_1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50B" w:rsidRDefault="004E350B" w:rsidP="00F50C47">
      <w:pPr>
        <w:pStyle w:val="aa"/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Рис. II.1</w:t>
      </w:r>
      <w:r w:rsidRPr="00293968">
        <w:rPr>
          <w:sz w:val="20"/>
          <w:szCs w:val="20"/>
        </w:rPr>
        <w:t>.</w:t>
      </w:r>
      <w:r>
        <w:rPr>
          <w:sz w:val="20"/>
          <w:szCs w:val="20"/>
        </w:rPr>
        <w:t>1</w:t>
      </w:r>
      <w:r w:rsidRPr="009F0F91">
        <w:rPr>
          <w:sz w:val="20"/>
          <w:szCs w:val="20"/>
        </w:rPr>
        <w:t xml:space="preserve">. </w:t>
      </w:r>
      <w:r>
        <w:rPr>
          <w:sz w:val="20"/>
          <w:szCs w:val="20"/>
        </w:rPr>
        <w:t>Соотношение по формам обучения к</w:t>
      </w:r>
      <w:r w:rsidRPr="009F0F91">
        <w:rPr>
          <w:sz w:val="20"/>
          <w:szCs w:val="20"/>
        </w:rPr>
        <w:t xml:space="preserve">онтингент студентов вуза, обучающихся по </w:t>
      </w:r>
      <w:r>
        <w:rPr>
          <w:sz w:val="20"/>
          <w:szCs w:val="20"/>
        </w:rPr>
        <w:t>образовательным программам</w:t>
      </w:r>
      <w:r w:rsidRPr="009F0F91">
        <w:rPr>
          <w:sz w:val="20"/>
          <w:szCs w:val="20"/>
        </w:rPr>
        <w:t xml:space="preserve"> </w:t>
      </w:r>
      <w:proofErr w:type="spellStart"/>
      <w:r w:rsidRPr="009F0F91">
        <w:rPr>
          <w:sz w:val="20"/>
          <w:szCs w:val="20"/>
        </w:rPr>
        <w:t>бакалавриата</w:t>
      </w:r>
      <w:proofErr w:type="spellEnd"/>
      <w:r w:rsidRPr="009F0F91">
        <w:rPr>
          <w:sz w:val="20"/>
          <w:szCs w:val="20"/>
        </w:rPr>
        <w:t xml:space="preserve">, </w:t>
      </w:r>
      <w:proofErr w:type="spellStart"/>
      <w:r w:rsidRPr="009F0F91">
        <w:rPr>
          <w:sz w:val="20"/>
          <w:szCs w:val="20"/>
        </w:rPr>
        <w:t>специалитета</w:t>
      </w:r>
      <w:proofErr w:type="spellEnd"/>
      <w:r>
        <w:rPr>
          <w:sz w:val="20"/>
          <w:szCs w:val="20"/>
        </w:rPr>
        <w:t xml:space="preserve"> и  магистратуры.</w:t>
      </w:r>
    </w:p>
    <w:p w:rsidR="004E350B" w:rsidRPr="00366B7D" w:rsidRDefault="004E350B" w:rsidP="00F50C47">
      <w:pPr>
        <w:pStyle w:val="aa"/>
        <w:spacing w:line="240" w:lineRule="auto"/>
        <w:jc w:val="both"/>
        <w:rPr>
          <w:szCs w:val="24"/>
        </w:rPr>
      </w:pPr>
    </w:p>
    <w:p w:rsidR="004E350B" w:rsidRDefault="004E350B" w:rsidP="00F50C47">
      <w:pPr>
        <w:spacing w:after="240"/>
        <w:jc w:val="both"/>
        <w:rPr>
          <w:b/>
          <w:i w:val="0"/>
          <w:sz w:val="28"/>
          <w:szCs w:val="28"/>
        </w:rPr>
      </w:pPr>
      <w:r w:rsidRPr="008F4CEB">
        <w:rPr>
          <w:i w:val="0"/>
          <w:sz w:val="48"/>
          <w:szCs w:val="48"/>
        </w:rPr>
        <w:br w:type="page"/>
      </w:r>
      <w:r w:rsidRPr="000E44E6">
        <w:rPr>
          <w:noProof/>
        </w:rPr>
        <w:lastRenderedPageBreak/>
        <w:pict>
          <v:rect id="_x0000_s1027" style="position:absolute;left:0;text-align:left;margin-left:-9pt;margin-top:0;width:53.85pt;height:80.8pt;z-index:-251655168" wrapcoords="900 -1800 -600 -400 -600 21800 22500 21800 22500 20600 24000 20600 24300 20200 24300 -1800 900 -1800" strokecolor="#969696" strokeweight="3pt">
            <v:stroke linestyle="thinThin"/>
            <v:shadow on="t" color="#b2b2b2" offset="5pt,-5pt" offset2="-2pt,2pt"/>
            <v:textbox style="mso-next-textbox:#_x0000_s1027">
              <w:txbxContent>
                <w:p w:rsidR="00F50C47" w:rsidRDefault="00F50C47" w:rsidP="00F50C47">
                  <w:pPr>
                    <w:rPr>
                      <w:b/>
                      <w:i w:val="0"/>
                      <w:sz w:val="32"/>
                      <w:szCs w:val="32"/>
                    </w:rPr>
                  </w:pPr>
                  <w:r w:rsidRPr="00293968">
                    <w:rPr>
                      <w:b/>
                      <w:i w:val="0"/>
                      <w:sz w:val="32"/>
                      <w:szCs w:val="32"/>
                    </w:rPr>
                    <w:t>1.</w:t>
                  </w:r>
                  <w:r>
                    <w:rPr>
                      <w:b/>
                      <w:i w:val="0"/>
                      <w:sz w:val="32"/>
                      <w:szCs w:val="32"/>
                    </w:rPr>
                    <w:t xml:space="preserve">2 </w:t>
                  </w:r>
                </w:p>
                <w:p w:rsidR="00F50C47" w:rsidRPr="0062635A" w:rsidRDefault="00F50C47" w:rsidP="00F50C47">
                  <w:pPr>
                    <w:jc w:val="center"/>
                    <w:rPr>
                      <w:b/>
                      <w:i w:val="0"/>
                      <w:sz w:val="28"/>
                      <w:szCs w:val="28"/>
                    </w:rPr>
                  </w:pPr>
                  <w:r>
                    <w:rPr>
                      <w:b/>
                      <w:i w:val="0"/>
                      <w:sz w:val="28"/>
                      <w:szCs w:val="28"/>
                    </w:rPr>
                    <w:t xml:space="preserve"> </w:t>
                  </w:r>
                  <w:r w:rsidRPr="0062635A">
                    <w:rPr>
                      <w:b/>
                      <w:i w:val="0"/>
                      <w:sz w:val="28"/>
                      <w:szCs w:val="28"/>
                    </w:rPr>
                    <w:t>1.2.1</w:t>
                  </w:r>
                </w:p>
                <w:p w:rsidR="00F50C47" w:rsidRPr="0062635A" w:rsidRDefault="00F50C47" w:rsidP="00F50C47">
                  <w:pPr>
                    <w:jc w:val="center"/>
                    <w:rPr>
                      <w:b/>
                      <w:i w:val="0"/>
                      <w:sz w:val="28"/>
                      <w:szCs w:val="28"/>
                    </w:rPr>
                  </w:pPr>
                  <w:r>
                    <w:rPr>
                      <w:b/>
                      <w:i w:val="0"/>
                      <w:sz w:val="28"/>
                      <w:szCs w:val="28"/>
                    </w:rPr>
                    <w:t xml:space="preserve"> </w:t>
                  </w:r>
                  <w:r w:rsidRPr="0062635A">
                    <w:rPr>
                      <w:b/>
                      <w:i w:val="0"/>
                      <w:sz w:val="28"/>
                      <w:szCs w:val="28"/>
                    </w:rPr>
                    <w:t>1.2.2</w:t>
                  </w:r>
                </w:p>
                <w:p w:rsidR="00F50C47" w:rsidRPr="0062635A" w:rsidRDefault="00F50C47" w:rsidP="00F50C47">
                  <w:pPr>
                    <w:jc w:val="center"/>
                    <w:rPr>
                      <w:b/>
                      <w:i w:val="0"/>
                      <w:sz w:val="28"/>
                      <w:szCs w:val="28"/>
                    </w:rPr>
                  </w:pPr>
                  <w:r>
                    <w:rPr>
                      <w:b/>
                      <w:i w:val="0"/>
                      <w:sz w:val="28"/>
                      <w:szCs w:val="28"/>
                    </w:rPr>
                    <w:t xml:space="preserve"> </w:t>
                  </w:r>
                  <w:r w:rsidRPr="0062635A">
                    <w:rPr>
                      <w:b/>
                      <w:i w:val="0"/>
                      <w:sz w:val="28"/>
                      <w:szCs w:val="28"/>
                    </w:rPr>
                    <w:t xml:space="preserve">1.2.3 </w:t>
                  </w:r>
                </w:p>
                <w:p w:rsidR="00F50C47" w:rsidRDefault="00F50C47" w:rsidP="00F50C47"/>
              </w:txbxContent>
            </v:textbox>
            <w10:wrap type="tight"/>
          </v:rect>
        </w:pict>
      </w:r>
      <w:r w:rsidRPr="00D135CD">
        <w:rPr>
          <w:i w:val="0"/>
          <w:sz w:val="28"/>
          <w:szCs w:val="28"/>
        </w:rPr>
        <w:t xml:space="preserve">Общая численность аспирантов (адъюнктов, ординаторов, интернов, ассистентов-стажеров), обучающихся по </w:t>
      </w:r>
      <w:r w:rsidRPr="009F0F91">
        <w:rPr>
          <w:i w:val="0"/>
          <w:sz w:val="28"/>
          <w:szCs w:val="28"/>
        </w:rPr>
        <w:t>образовательным программам</w:t>
      </w:r>
      <w:r>
        <w:rPr>
          <w:i w:val="0"/>
          <w:sz w:val="28"/>
          <w:szCs w:val="28"/>
        </w:rPr>
        <w:t xml:space="preserve"> </w:t>
      </w:r>
      <w:r w:rsidRPr="00D135CD">
        <w:rPr>
          <w:i w:val="0"/>
          <w:sz w:val="28"/>
          <w:szCs w:val="28"/>
        </w:rPr>
        <w:t xml:space="preserve">подготовки научно-педагогических кадров в аспирантуре (адъюнктуре), программам ординатуры, программам </w:t>
      </w:r>
      <w:proofErr w:type="spellStart"/>
      <w:r w:rsidRPr="00D135CD">
        <w:rPr>
          <w:i w:val="0"/>
          <w:sz w:val="28"/>
          <w:szCs w:val="28"/>
        </w:rPr>
        <w:t>ассистентуры-стажировки</w:t>
      </w:r>
      <w:proofErr w:type="spellEnd"/>
      <w:r w:rsidRPr="00D135CD">
        <w:rPr>
          <w:i w:val="0"/>
          <w:sz w:val="28"/>
          <w:szCs w:val="28"/>
        </w:rPr>
        <w:t>:</w:t>
      </w:r>
      <w:r w:rsidRPr="002664FB">
        <w:rPr>
          <w:b/>
          <w:i w:val="0"/>
          <w:sz w:val="28"/>
          <w:szCs w:val="28"/>
        </w:rPr>
        <w:t xml:space="preserve"> </w:t>
      </w:r>
      <w:r w:rsidRPr="00177172">
        <w:rPr>
          <w:b/>
          <w:i w:val="0"/>
          <w:sz w:val="28"/>
          <w:szCs w:val="28"/>
        </w:rPr>
        <w:t xml:space="preserve">60.00 </w:t>
      </w:r>
      <w:r w:rsidRPr="002664FB">
        <w:rPr>
          <w:b/>
          <w:i w:val="0"/>
          <w:sz w:val="28"/>
          <w:szCs w:val="28"/>
        </w:rPr>
        <w:t>чел.</w:t>
      </w:r>
    </w:p>
    <w:p w:rsidR="004E350B" w:rsidRPr="00E229D9" w:rsidRDefault="004E350B" w:rsidP="00F50C47">
      <w:pPr>
        <w:ind w:left="737"/>
        <w:jc w:val="both"/>
      </w:pPr>
      <w:r w:rsidRPr="0062635A">
        <w:rPr>
          <w:i w:val="0"/>
        </w:rPr>
        <w:t>В том числе:</w:t>
      </w:r>
    </w:p>
    <w:p w:rsidR="004E350B" w:rsidRPr="00E229D9" w:rsidRDefault="004E350B" w:rsidP="00F50C47">
      <w:pPr>
        <w:ind w:left="1701"/>
        <w:jc w:val="both"/>
        <w:rPr>
          <w:i w:val="0"/>
          <w:iCs/>
          <w:w w:val="103"/>
          <w:sz w:val="28"/>
          <w:szCs w:val="28"/>
        </w:rPr>
      </w:pPr>
      <w:r w:rsidRPr="00E229D9">
        <w:rPr>
          <w:i w:val="0"/>
        </w:rPr>
        <w:t xml:space="preserve">по очной форме обучения: </w:t>
      </w:r>
      <w:r>
        <w:rPr>
          <w:i w:val="0"/>
        </w:rPr>
        <w:tab/>
      </w:r>
      <w:r>
        <w:rPr>
          <w:i w:val="0"/>
        </w:rPr>
        <w:tab/>
      </w:r>
      <w:r w:rsidRPr="00666F1A">
        <w:rPr>
          <w:b/>
          <w:i w:val="0"/>
          <w:iCs/>
          <w:w w:val="103"/>
          <w:sz w:val="28"/>
          <w:szCs w:val="28"/>
        </w:rPr>
        <w:t>41.00</w:t>
      </w:r>
      <w:r w:rsidRPr="002664FB">
        <w:rPr>
          <w:b/>
          <w:i w:val="0"/>
          <w:iCs/>
          <w:w w:val="103"/>
          <w:sz w:val="28"/>
          <w:szCs w:val="28"/>
        </w:rPr>
        <w:t xml:space="preserve"> чел.</w:t>
      </w:r>
    </w:p>
    <w:p w:rsidR="004E350B" w:rsidRPr="00E229D9" w:rsidRDefault="004E350B" w:rsidP="00F50C47">
      <w:pPr>
        <w:ind w:left="1701"/>
        <w:jc w:val="both"/>
        <w:rPr>
          <w:i w:val="0"/>
          <w:iCs/>
          <w:w w:val="103"/>
          <w:sz w:val="28"/>
          <w:szCs w:val="28"/>
        </w:rPr>
      </w:pPr>
      <w:r w:rsidRPr="00E229D9">
        <w:rPr>
          <w:i w:val="0"/>
        </w:rPr>
        <w:t xml:space="preserve">по </w:t>
      </w:r>
      <w:proofErr w:type="spellStart"/>
      <w:r w:rsidRPr="00E229D9">
        <w:rPr>
          <w:i w:val="0"/>
        </w:rPr>
        <w:t>очно-заочной</w:t>
      </w:r>
      <w:proofErr w:type="spellEnd"/>
      <w:r w:rsidRPr="00E229D9">
        <w:rPr>
          <w:i w:val="0"/>
        </w:rPr>
        <w:t xml:space="preserve"> форме обучения: </w:t>
      </w:r>
      <w:r>
        <w:rPr>
          <w:i w:val="0"/>
        </w:rPr>
        <w:tab/>
      </w:r>
      <w:r w:rsidRPr="00666F1A">
        <w:rPr>
          <w:b/>
          <w:i w:val="0"/>
          <w:iCs/>
          <w:w w:val="103"/>
          <w:sz w:val="28"/>
          <w:szCs w:val="28"/>
        </w:rPr>
        <w:t>0.00</w:t>
      </w:r>
      <w:r w:rsidRPr="002664FB">
        <w:rPr>
          <w:b/>
          <w:i w:val="0"/>
          <w:iCs/>
          <w:w w:val="103"/>
          <w:sz w:val="28"/>
          <w:szCs w:val="28"/>
        </w:rPr>
        <w:t xml:space="preserve"> чел.</w:t>
      </w:r>
    </w:p>
    <w:p w:rsidR="004E350B" w:rsidRPr="002664FB" w:rsidRDefault="004E350B" w:rsidP="00F50C47">
      <w:pPr>
        <w:ind w:left="1701"/>
        <w:jc w:val="both"/>
        <w:rPr>
          <w:b/>
          <w:i w:val="0"/>
        </w:rPr>
      </w:pPr>
      <w:r w:rsidRPr="00E229D9">
        <w:rPr>
          <w:i w:val="0"/>
        </w:rPr>
        <w:t>по заочной форме обучения</w:t>
      </w:r>
      <w:r w:rsidRPr="00E229D9">
        <w:rPr>
          <w:i w:val="0"/>
          <w:iCs/>
          <w:w w:val="103"/>
          <w:sz w:val="28"/>
          <w:szCs w:val="28"/>
        </w:rPr>
        <w:t xml:space="preserve">: </w:t>
      </w:r>
      <w:r>
        <w:rPr>
          <w:i w:val="0"/>
          <w:iCs/>
          <w:w w:val="103"/>
          <w:sz w:val="28"/>
          <w:szCs w:val="28"/>
        </w:rPr>
        <w:tab/>
      </w:r>
      <w:r>
        <w:rPr>
          <w:i w:val="0"/>
          <w:iCs/>
          <w:w w:val="103"/>
          <w:sz w:val="28"/>
          <w:szCs w:val="28"/>
        </w:rPr>
        <w:tab/>
      </w:r>
      <w:r w:rsidRPr="00666F1A">
        <w:rPr>
          <w:b/>
          <w:i w:val="0"/>
          <w:iCs/>
          <w:w w:val="103"/>
          <w:sz w:val="28"/>
          <w:szCs w:val="28"/>
        </w:rPr>
        <w:t>19.00</w:t>
      </w:r>
      <w:r w:rsidRPr="002664FB">
        <w:rPr>
          <w:b/>
          <w:i w:val="0"/>
          <w:iCs/>
          <w:w w:val="103"/>
          <w:sz w:val="28"/>
          <w:szCs w:val="28"/>
        </w:rPr>
        <w:t xml:space="preserve"> чел.</w:t>
      </w:r>
    </w:p>
    <w:p w:rsidR="004E350B" w:rsidRPr="00E526FD" w:rsidRDefault="004E350B" w:rsidP="00F50C47">
      <w:pPr>
        <w:ind w:left="1701"/>
        <w:jc w:val="both"/>
        <w:rPr>
          <w:b/>
          <w:sz w:val="32"/>
          <w:szCs w:val="32"/>
        </w:rPr>
      </w:pPr>
    </w:p>
    <w:p w:rsidR="004E350B" w:rsidRDefault="004E350B" w:rsidP="00F50C47">
      <w:r w:rsidRPr="00666F1A">
        <w:rPr>
          <w:noProof/>
        </w:rPr>
        <w:drawing>
          <wp:inline distT="0" distB="0" distL="0" distR="0">
            <wp:extent cx="5524500" cy="1905000"/>
            <wp:effectExtent l="19050" t="0" r="0" b="0"/>
            <wp:docPr id="30" name="Рисунок 439" descr="$pie_1_2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50B" w:rsidRDefault="004E350B" w:rsidP="00F50C47">
      <w:pPr>
        <w:jc w:val="center"/>
        <w:rPr>
          <w:sz w:val="20"/>
        </w:rPr>
      </w:pPr>
    </w:p>
    <w:p w:rsidR="004E350B" w:rsidRPr="00293968" w:rsidRDefault="004E350B" w:rsidP="00F50C47">
      <w:pPr>
        <w:pStyle w:val="aa"/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Рис. II.1.2</w:t>
      </w:r>
      <w:r w:rsidRPr="00293968">
        <w:rPr>
          <w:sz w:val="20"/>
          <w:szCs w:val="20"/>
        </w:rPr>
        <w:t xml:space="preserve">. </w:t>
      </w:r>
      <w:r>
        <w:rPr>
          <w:sz w:val="20"/>
          <w:szCs w:val="20"/>
        </w:rPr>
        <w:t xml:space="preserve">Соотношение по формам </w:t>
      </w:r>
      <w:proofErr w:type="gramStart"/>
      <w:r>
        <w:rPr>
          <w:sz w:val="20"/>
          <w:szCs w:val="20"/>
        </w:rPr>
        <w:t>обучения по программам</w:t>
      </w:r>
      <w:proofErr w:type="gramEnd"/>
      <w:r w:rsidRPr="00F605DE">
        <w:rPr>
          <w:sz w:val="20"/>
          <w:szCs w:val="20"/>
        </w:rPr>
        <w:t xml:space="preserve"> аспирантур</w:t>
      </w:r>
      <w:r>
        <w:rPr>
          <w:sz w:val="20"/>
          <w:szCs w:val="20"/>
        </w:rPr>
        <w:t>ы</w:t>
      </w:r>
      <w:r w:rsidRPr="00F605DE">
        <w:rPr>
          <w:sz w:val="20"/>
          <w:szCs w:val="20"/>
        </w:rPr>
        <w:t xml:space="preserve"> (адъюнктуре), ординатуры,  </w:t>
      </w:r>
      <w:proofErr w:type="spellStart"/>
      <w:r w:rsidRPr="00F605DE">
        <w:rPr>
          <w:sz w:val="20"/>
          <w:szCs w:val="20"/>
        </w:rPr>
        <w:t>ассистентуры-стажировки</w:t>
      </w:r>
      <w:proofErr w:type="spellEnd"/>
    </w:p>
    <w:p w:rsidR="004E350B" w:rsidRPr="00407509" w:rsidRDefault="004E350B" w:rsidP="00F50C47">
      <w:pPr>
        <w:jc w:val="center"/>
        <w:rPr>
          <w:i w:val="0"/>
        </w:rPr>
      </w:pPr>
    </w:p>
    <w:p w:rsidR="004E350B" w:rsidRDefault="004E350B" w:rsidP="00F50C47">
      <w:pPr>
        <w:spacing w:after="240"/>
        <w:jc w:val="both"/>
        <w:rPr>
          <w:b/>
          <w:i w:val="0"/>
          <w:sz w:val="28"/>
          <w:szCs w:val="28"/>
        </w:rPr>
      </w:pPr>
      <w:r w:rsidRPr="008F4CEB">
        <w:rPr>
          <w:i w:val="0"/>
          <w:sz w:val="48"/>
          <w:szCs w:val="48"/>
        </w:rPr>
        <w:br w:type="page"/>
      </w:r>
      <w:r w:rsidRPr="000E44E6">
        <w:rPr>
          <w:noProof/>
        </w:rPr>
        <w:lastRenderedPageBreak/>
        <w:pict>
          <v:rect id="_x0000_s1028" style="position:absolute;left:0;text-align:left;margin-left:0;margin-top:0;width:53.85pt;height:76.8pt;z-index:-251654144" wrapcoords="900 -1800 -600 -400 -600 21800 22500 21800 22500 20600 24000 20600 24300 20200 24300 -1800 900 -1800" strokecolor="#969696" strokeweight="3pt">
            <v:stroke linestyle="thinThin"/>
            <v:shadow on="t" color="#b2b2b2" offset="5pt,-5pt" offset2="-2pt,2pt"/>
            <v:textbox style="mso-next-textbox:#_x0000_s1028">
              <w:txbxContent>
                <w:p w:rsidR="00F50C47" w:rsidRDefault="00F50C47" w:rsidP="00F50C47">
                  <w:pPr>
                    <w:rPr>
                      <w:b/>
                      <w:i w:val="0"/>
                      <w:sz w:val="32"/>
                      <w:szCs w:val="32"/>
                    </w:rPr>
                  </w:pPr>
                  <w:r w:rsidRPr="00293968">
                    <w:rPr>
                      <w:b/>
                      <w:i w:val="0"/>
                      <w:sz w:val="32"/>
                      <w:szCs w:val="32"/>
                    </w:rPr>
                    <w:t>1.</w:t>
                  </w:r>
                  <w:r>
                    <w:rPr>
                      <w:b/>
                      <w:i w:val="0"/>
                      <w:sz w:val="32"/>
                      <w:szCs w:val="32"/>
                    </w:rPr>
                    <w:t xml:space="preserve">3 </w:t>
                  </w:r>
                </w:p>
                <w:p w:rsidR="00F50C47" w:rsidRPr="0062635A" w:rsidRDefault="00F50C47" w:rsidP="00F50C47">
                  <w:pPr>
                    <w:jc w:val="center"/>
                    <w:rPr>
                      <w:b/>
                      <w:i w:val="0"/>
                      <w:sz w:val="28"/>
                      <w:szCs w:val="28"/>
                    </w:rPr>
                  </w:pPr>
                  <w:r>
                    <w:rPr>
                      <w:b/>
                      <w:i w:val="0"/>
                      <w:sz w:val="32"/>
                      <w:szCs w:val="32"/>
                    </w:rPr>
                    <w:t xml:space="preserve"> </w:t>
                  </w:r>
                  <w:r w:rsidRPr="0062635A">
                    <w:rPr>
                      <w:b/>
                      <w:i w:val="0"/>
                      <w:sz w:val="28"/>
                      <w:szCs w:val="28"/>
                    </w:rPr>
                    <w:t>1.3.1</w:t>
                  </w:r>
                </w:p>
                <w:p w:rsidR="00F50C47" w:rsidRPr="0062635A" w:rsidRDefault="00F50C47" w:rsidP="00F50C47">
                  <w:pPr>
                    <w:jc w:val="center"/>
                    <w:rPr>
                      <w:b/>
                      <w:i w:val="0"/>
                      <w:sz w:val="28"/>
                      <w:szCs w:val="28"/>
                    </w:rPr>
                  </w:pPr>
                  <w:r w:rsidRPr="0062635A">
                    <w:rPr>
                      <w:b/>
                      <w:i w:val="0"/>
                      <w:sz w:val="28"/>
                      <w:szCs w:val="28"/>
                    </w:rPr>
                    <w:t xml:space="preserve"> 1.3.2</w:t>
                  </w:r>
                </w:p>
                <w:p w:rsidR="00F50C47" w:rsidRPr="0062635A" w:rsidRDefault="00F50C47" w:rsidP="00F50C47">
                  <w:pPr>
                    <w:jc w:val="center"/>
                    <w:rPr>
                      <w:b/>
                      <w:i w:val="0"/>
                      <w:sz w:val="28"/>
                      <w:szCs w:val="28"/>
                    </w:rPr>
                  </w:pPr>
                  <w:r w:rsidRPr="0062635A">
                    <w:rPr>
                      <w:b/>
                      <w:i w:val="0"/>
                      <w:sz w:val="28"/>
                      <w:szCs w:val="28"/>
                    </w:rPr>
                    <w:t xml:space="preserve"> 1.3.3 </w:t>
                  </w:r>
                </w:p>
                <w:p w:rsidR="00F50C47" w:rsidRDefault="00F50C47" w:rsidP="00F50C47"/>
              </w:txbxContent>
            </v:textbox>
            <w10:wrap type="tight"/>
          </v:rect>
        </w:pict>
      </w:r>
      <w:r w:rsidRPr="00D135CD">
        <w:rPr>
          <w:i w:val="0"/>
          <w:sz w:val="28"/>
          <w:szCs w:val="28"/>
        </w:rPr>
        <w:t xml:space="preserve">Общая численность студентов (курсантов), обучающихся по </w:t>
      </w:r>
      <w:r>
        <w:rPr>
          <w:i w:val="0"/>
          <w:sz w:val="28"/>
          <w:szCs w:val="28"/>
        </w:rPr>
        <w:t>образовательным программам</w:t>
      </w:r>
      <w:r w:rsidRPr="00D135CD">
        <w:rPr>
          <w:i w:val="0"/>
          <w:sz w:val="28"/>
          <w:szCs w:val="28"/>
        </w:rPr>
        <w:t xml:space="preserve"> среднего профессионального образования:</w:t>
      </w:r>
      <w:r w:rsidRPr="008942A5">
        <w:rPr>
          <w:b/>
          <w:i w:val="0"/>
          <w:sz w:val="28"/>
          <w:szCs w:val="28"/>
        </w:rPr>
        <w:t xml:space="preserve"> </w:t>
      </w:r>
      <w:r w:rsidRPr="00177172">
        <w:rPr>
          <w:b/>
          <w:i w:val="0"/>
          <w:sz w:val="28"/>
          <w:szCs w:val="28"/>
        </w:rPr>
        <w:t>0.00</w:t>
      </w:r>
      <w:r w:rsidRPr="008942A5">
        <w:rPr>
          <w:b/>
          <w:i w:val="0"/>
          <w:sz w:val="28"/>
          <w:szCs w:val="28"/>
        </w:rPr>
        <w:t xml:space="preserve"> чел.</w:t>
      </w:r>
    </w:p>
    <w:p w:rsidR="004E350B" w:rsidRPr="00962E13" w:rsidRDefault="004E350B" w:rsidP="00F50C47">
      <w:pPr>
        <w:ind w:left="737"/>
        <w:jc w:val="both"/>
        <w:rPr>
          <w:i w:val="0"/>
        </w:rPr>
      </w:pPr>
      <w:r w:rsidRPr="00962E13">
        <w:rPr>
          <w:i w:val="0"/>
        </w:rPr>
        <w:t>В том числе:</w:t>
      </w:r>
    </w:p>
    <w:p w:rsidR="004E350B" w:rsidRPr="00962E13" w:rsidRDefault="004E350B" w:rsidP="00F50C47">
      <w:pPr>
        <w:tabs>
          <w:tab w:val="left" w:pos="3119"/>
        </w:tabs>
        <w:ind w:left="1701"/>
        <w:jc w:val="both"/>
        <w:rPr>
          <w:i w:val="0"/>
        </w:rPr>
      </w:pPr>
      <w:r w:rsidRPr="00E229D9">
        <w:rPr>
          <w:i w:val="0"/>
        </w:rPr>
        <w:t xml:space="preserve">по очной форме обучения: </w:t>
      </w:r>
      <w:r>
        <w:rPr>
          <w:i w:val="0"/>
        </w:rPr>
        <w:tab/>
      </w:r>
      <w:r>
        <w:rPr>
          <w:i w:val="0"/>
        </w:rPr>
        <w:tab/>
        <w:t xml:space="preserve">  </w:t>
      </w:r>
      <w:r w:rsidRPr="00666F1A">
        <w:rPr>
          <w:b/>
          <w:i w:val="0"/>
          <w:iCs/>
          <w:w w:val="103"/>
          <w:sz w:val="28"/>
          <w:szCs w:val="28"/>
        </w:rPr>
        <w:t>0.00</w:t>
      </w:r>
      <w:r w:rsidRPr="0082202C">
        <w:rPr>
          <w:b/>
          <w:i w:val="0"/>
          <w:iCs/>
          <w:w w:val="103"/>
          <w:sz w:val="28"/>
          <w:szCs w:val="28"/>
        </w:rPr>
        <w:t xml:space="preserve"> чел.</w:t>
      </w:r>
    </w:p>
    <w:p w:rsidR="004E350B" w:rsidRPr="00962E13" w:rsidRDefault="004E350B" w:rsidP="00F50C47">
      <w:pPr>
        <w:tabs>
          <w:tab w:val="left" w:pos="4340"/>
        </w:tabs>
        <w:ind w:left="1701"/>
        <w:jc w:val="both"/>
        <w:rPr>
          <w:i w:val="0"/>
        </w:rPr>
      </w:pPr>
      <w:r>
        <w:rPr>
          <w:i w:val="0"/>
        </w:rPr>
        <w:t xml:space="preserve">по </w:t>
      </w:r>
      <w:proofErr w:type="spellStart"/>
      <w:r>
        <w:rPr>
          <w:i w:val="0"/>
        </w:rPr>
        <w:t>очно-заочной</w:t>
      </w:r>
      <w:proofErr w:type="spellEnd"/>
      <w:r>
        <w:rPr>
          <w:i w:val="0"/>
        </w:rPr>
        <w:t xml:space="preserve"> форме обучения:</w:t>
      </w:r>
      <w:r>
        <w:rPr>
          <w:i w:val="0"/>
        </w:rPr>
        <w:tab/>
      </w:r>
      <w:r w:rsidRPr="00666F1A">
        <w:rPr>
          <w:b/>
          <w:i w:val="0"/>
          <w:iCs/>
          <w:w w:val="103"/>
          <w:sz w:val="28"/>
          <w:szCs w:val="28"/>
        </w:rPr>
        <w:t>0.00</w:t>
      </w:r>
      <w:r w:rsidRPr="0082202C">
        <w:rPr>
          <w:b/>
          <w:i w:val="0"/>
          <w:iCs/>
          <w:w w:val="103"/>
          <w:sz w:val="28"/>
          <w:szCs w:val="28"/>
        </w:rPr>
        <w:t xml:space="preserve"> чел.</w:t>
      </w:r>
    </w:p>
    <w:p w:rsidR="004E350B" w:rsidRPr="0082202C" w:rsidRDefault="004E350B" w:rsidP="00F50C47">
      <w:pPr>
        <w:tabs>
          <w:tab w:val="left" w:pos="3119"/>
        </w:tabs>
        <w:ind w:left="1701"/>
        <w:jc w:val="both"/>
        <w:rPr>
          <w:b/>
          <w:i w:val="0"/>
          <w:iCs/>
          <w:w w:val="103"/>
          <w:sz w:val="28"/>
          <w:szCs w:val="28"/>
        </w:rPr>
      </w:pPr>
      <w:r w:rsidRPr="00E229D9">
        <w:rPr>
          <w:i w:val="0"/>
        </w:rPr>
        <w:t>по заочной форме обучения</w:t>
      </w:r>
      <w:r w:rsidRPr="00962E13">
        <w:rPr>
          <w:i w:val="0"/>
        </w:rPr>
        <w:t xml:space="preserve">: </w:t>
      </w:r>
      <w:r w:rsidRPr="00962E13">
        <w:rPr>
          <w:i w:val="0"/>
        </w:rPr>
        <w:tab/>
      </w:r>
      <w:r>
        <w:rPr>
          <w:i w:val="0"/>
        </w:rPr>
        <w:tab/>
      </w:r>
      <w:r w:rsidRPr="00666F1A">
        <w:rPr>
          <w:b/>
          <w:i w:val="0"/>
          <w:iCs/>
          <w:w w:val="103"/>
          <w:sz w:val="28"/>
          <w:szCs w:val="28"/>
        </w:rPr>
        <w:t>0.00</w:t>
      </w:r>
      <w:r w:rsidRPr="0082202C">
        <w:rPr>
          <w:b/>
          <w:i w:val="0"/>
          <w:iCs/>
          <w:w w:val="103"/>
          <w:sz w:val="28"/>
          <w:szCs w:val="28"/>
        </w:rPr>
        <w:t xml:space="preserve"> чел.</w:t>
      </w:r>
    </w:p>
    <w:p w:rsidR="004E350B" w:rsidRPr="00E526FD" w:rsidRDefault="004E350B" w:rsidP="00F50C47">
      <w:pPr>
        <w:tabs>
          <w:tab w:val="left" w:pos="3969"/>
          <w:tab w:val="left" w:pos="4111"/>
        </w:tabs>
        <w:jc w:val="center"/>
        <w:rPr>
          <w:b/>
          <w:sz w:val="32"/>
          <w:szCs w:val="32"/>
        </w:rPr>
      </w:pPr>
    </w:p>
    <w:p w:rsidR="004E350B" w:rsidRDefault="004E350B" w:rsidP="00F50C47">
      <w:pPr>
        <w:jc w:val="center"/>
      </w:pPr>
      <w:r w:rsidRPr="00666F1A">
        <w:rPr>
          <w:noProof/>
        </w:rPr>
        <w:drawing>
          <wp:inline distT="0" distB="0" distL="0" distR="0">
            <wp:extent cx="5524500" cy="1905000"/>
            <wp:effectExtent l="19050" t="0" r="0" b="0"/>
            <wp:docPr id="31" name="Рисунок 439" descr="$pie_1_3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50B" w:rsidRDefault="004E350B" w:rsidP="00F50C47">
      <w:pPr>
        <w:pStyle w:val="aa"/>
        <w:spacing w:line="240" w:lineRule="auto"/>
        <w:jc w:val="both"/>
        <w:rPr>
          <w:sz w:val="20"/>
          <w:szCs w:val="20"/>
        </w:rPr>
      </w:pPr>
    </w:p>
    <w:p w:rsidR="004E350B" w:rsidRPr="00942E61" w:rsidRDefault="004E350B" w:rsidP="00F50C47">
      <w:pPr>
        <w:pStyle w:val="aa"/>
        <w:spacing w:line="240" w:lineRule="auto"/>
        <w:jc w:val="left"/>
        <w:rPr>
          <w:i w:val="0"/>
          <w:sz w:val="28"/>
          <w:szCs w:val="28"/>
        </w:rPr>
      </w:pPr>
      <w:r w:rsidRPr="009F0F91">
        <w:rPr>
          <w:sz w:val="20"/>
          <w:szCs w:val="20"/>
        </w:rPr>
        <w:t xml:space="preserve">Рис. II.1.3. </w:t>
      </w:r>
      <w:r>
        <w:rPr>
          <w:sz w:val="20"/>
          <w:szCs w:val="20"/>
        </w:rPr>
        <w:t>Соотношение по формам обучения контингент студентов, обучающихся в образовательной организации по программам</w:t>
      </w:r>
      <w:r w:rsidRPr="009F0F91">
        <w:rPr>
          <w:sz w:val="20"/>
          <w:szCs w:val="20"/>
        </w:rPr>
        <w:t xml:space="preserve"> среднего</w:t>
      </w:r>
      <w:r>
        <w:rPr>
          <w:sz w:val="20"/>
          <w:szCs w:val="20"/>
        </w:rPr>
        <w:t xml:space="preserve"> профессионального  образования. </w:t>
      </w:r>
      <w:r w:rsidRPr="00524201">
        <w:rPr>
          <w:i w:val="0"/>
          <w:sz w:val="48"/>
          <w:szCs w:val="48"/>
        </w:rPr>
        <w:br w:type="page"/>
      </w:r>
      <w:r w:rsidRPr="000E44E6">
        <w:rPr>
          <w:noProof/>
          <w:sz w:val="24"/>
          <w:szCs w:val="20"/>
        </w:rPr>
        <w:lastRenderedPageBreak/>
        <w:pict>
          <v:rect id="_x0000_s1030" style="position:absolute;margin-left:9.65pt;margin-top:0;width:45pt;height:45pt;z-index:-251652096" wrapcoords="1080 -3240 -720 -720 -720 21960 22680 21960 22680 19800 24480 19800 24840 19080 24840 -3240 1080 -3240" strokecolor="#969696" strokeweight="3pt">
            <v:stroke linestyle="thinThin"/>
            <v:shadow on="t" color="#b2b2b2" offset="5pt,-5pt" offset2="-2pt,2pt"/>
            <v:textbox style="mso-next-textbox:#_x0000_s1030">
              <w:txbxContent>
                <w:p w:rsidR="00F50C47" w:rsidRDefault="00F50C47" w:rsidP="00F50C47">
                  <w:r w:rsidRPr="00407509">
                    <w:rPr>
                      <w:b/>
                      <w:i w:val="0"/>
                      <w:sz w:val="32"/>
                      <w:szCs w:val="32"/>
                    </w:rPr>
                    <w:t>1.4</w:t>
                  </w:r>
                </w:p>
              </w:txbxContent>
            </v:textbox>
            <w10:wrap type="tight"/>
          </v:rect>
        </w:pict>
      </w:r>
      <w:r w:rsidRPr="00D135CD">
        <w:rPr>
          <w:i w:val="0"/>
          <w:sz w:val="28"/>
          <w:szCs w:val="28"/>
        </w:rPr>
        <w:t xml:space="preserve">Средний балл студентов (курсантов), принятых по результатам ЕГЭ на первый курс на </w:t>
      </w:r>
      <w:proofErr w:type="gramStart"/>
      <w:r w:rsidRPr="00D135CD">
        <w:rPr>
          <w:i w:val="0"/>
          <w:sz w:val="28"/>
          <w:szCs w:val="28"/>
        </w:rPr>
        <w:t>обучение по</w:t>
      </w:r>
      <w:proofErr w:type="gramEnd"/>
      <w:r w:rsidRPr="00D135CD">
        <w:rPr>
          <w:i w:val="0"/>
          <w:sz w:val="28"/>
          <w:szCs w:val="28"/>
        </w:rPr>
        <w:t xml:space="preserve"> очной форме по программам </w:t>
      </w:r>
      <w:proofErr w:type="spellStart"/>
      <w:r w:rsidRPr="00D135CD">
        <w:rPr>
          <w:i w:val="0"/>
          <w:sz w:val="28"/>
          <w:szCs w:val="28"/>
        </w:rPr>
        <w:t>бакалавриата</w:t>
      </w:r>
      <w:proofErr w:type="spellEnd"/>
      <w:r w:rsidRPr="00D135CD">
        <w:rPr>
          <w:i w:val="0"/>
          <w:sz w:val="28"/>
          <w:szCs w:val="28"/>
        </w:rPr>
        <w:t xml:space="preserve"> и </w:t>
      </w:r>
      <w:proofErr w:type="spellStart"/>
      <w:r w:rsidRPr="00D135CD">
        <w:rPr>
          <w:i w:val="0"/>
          <w:sz w:val="28"/>
          <w:szCs w:val="28"/>
        </w:rPr>
        <w:t>специалитета</w:t>
      </w:r>
      <w:proofErr w:type="spellEnd"/>
      <w:r w:rsidRPr="00D135CD">
        <w:rPr>
          <w:i w:val="0"/>
          <w:sz w:val="28"/>
          <w:szCs w:val="28"/>
        </w:rPr>
        <w:t xml:space="preserve"> по договору об образовании на обучение по </w:t>
      </w:r>
      <w:r>
        <w:rPr>
          <w:i w:val="0"/>
          <w:sz w:val="28"/>
          <w:szCs w:val="28"/>
        </w:rPr>
        <w:t xml:space="preserve">образовательным программам </w:t>
      </w:r>
      <w:r w:rsidRPr="00D135CD">
        <w:rPr>
          <w:i w:val="0"/>
          <w:sz w:val="28"/>
          <w:szCs w:val="28"/>
        </w:rPr>
        <w:t xml:space="preserve"> высшего образования: </w:t>
      </w:r>
      <w:r w:rsidRPr="001E73F1">
        <w:rPr>
          <w:b/>
          <w:i w:val="0"/>
          <w:sz w:val="28"/>
          <w:szCs w:val="28"/>
        </w:rPr>
        <w:t xml:space="preserve">0 </w:t>
      </w:r>
      <w:r>
        <w:rPr>
          <w:b/>
          <w:i w:val="0"/>
          <w:sz w:val="28"/>
          <w:szCs w:val="28"/>
        </w:rPr>
        <w:t>балл.</w:t>
      </w:r>
    </w:p>
    <w:p w:rsidR="004E350B" w:rsidRPr="00FD672F" w:rsidRDefault="004E350B" w:rsidP="00F50C47">
      <w:pPr>
        <w:spacing w:before="120" w:after="120"/>
        <w:jc w:val="both"/>
        <w:rPr>
          <w:b/>
          <w:bCs/>
          <w:i w:val="0"/>
          <w:noProof/>
          <w:kern w:val="28"/>
          <w:szCs w:val="24"/>
        </w:rPr>
      </w:pPr>
      <w:r w:rsidRPr="004D6D9F">
        <w:rPr>
          <w:bCs/>
          <w:i w:val="0"/>
          <w:noProof/>
          <w:kern w:val="28"/>
          <w:szCs w:val="24"/>
        </w:rPr>
        <w:t>По показателю 1.</w:t>
      </w:r>
      <w:r w:rsidRPr="00187B2F">
        <w:rPr>
          <w:bCs/>
          <w:i w:val="0"/>
          <w:noProof/>
          <w:kern w:val="28"/>
          <w:szCs w:val="24"/>
        </w:rPr>
        <w:t>4</w:t>
      </w:r>
      <w:r w:rsidRPr="004D6D9F">
        <w:rPr>
          <w:bCs/>
          <w:i w:val="0"/>
          <w:noProof/>
          <w:kern w:val="28"/>
          <w:szCs w:val="24"/>
        </w:rPr>
        <w:t xml:space="preserve"> «</w:t>
      </w:r>
      <w:r w:rsidRPr="00E746E8">
        <w:rPr>
          <w:bCs/>
          <w:i w:val="0"/>
          <w:noProof/>
          <w:kern w:val="28"/>
          <w:szCs w:val="24"/>
        </w:rPr>
        <w:t>Московский архитектурный институт (государственная академия)</w:t>
      </w:r>
      <w:r w:rsidRPr="004D6D9F">
        <w:rPr>
          <w:bCs/>
          <w:i w:val="0"/>
          <w:noProof/>
          <w:kern w:val="28"/>
          <w:szCs w:val="24"/>
        </w:rPr>
        <w:t xml:space="preserve">» входит </w:t>
      </w:r>
      <w:r w:rsidRPr="00D86D51">
        <w:rPr>
          <w:bCs/>
          <w:i w:val="0"/>
          <w:noProof/>
          <w:kern w:val="28"/>
          <w:szCs w:val="24"/>
        </w:rPr>
        <w:t>в четвертую</w:t>
      </w:r>
      <w:r w:rsidRPr="004D6D9F">
        <w:rPr>
          <w:bCs/>
          <w:i w:val="0"/>
          <w:noProof/>
          <w:kern w:val="28"/>
          <w:szCs w:val="24"/>
        </w:rPr>
        <w:t xml:space="preserve"> квартиль в группе вузов</w:t>
      </w:r>
      <w:r w:rsidRPr="004D6D9F">
        <w:rPr>
          <w:b/>
          <w:bCs/>
          <w:i w:val="0"/>
          <w:noProof/>
          <w:kern w:val="28"/>
          <w:szCs w:val="24"/>
        </w:rPr>
        <w:t xml:space="preserve"> России</w:t>
      </w:r>
    </w:p>
    <w:p w:rsidR="004E350B" w:rsidRPr="00DF0BC9" w:rsidRDefault="004E350B" w:rsidP="00F50C47">
      <w:pPr>
        <w:adjustRightInd w:val="0"/>
        <w:jc w:val="center"/>
        <w:rPr>
          <w:b/>
          <w:bCs/>
          <w:noProof/>
          <w:kern w:val="28"/>
          <w:szCs w:val="24"/>
        </w:rPr>
      </w:pPr>
      <w:r w:rsidRPr="00DF0BC9">
        <w:rPr>
          <w:bCs/>
          <w:noProof/>
          <w:kern w:val="28"/>
          <w:szCs w:val="24"/>
        </w:rPr>
        <w:t xml:space="preserve">Медианное значение </w:t>
      </w:r>
      <w:r>
        <w:rPr>
          <w:bCs/>
          <w:noProof/>
          <w:kern w:val="28"/>
          <w:szCs w:val="24"/>
        </w:rPr>
        <w:t>показателя</w:t>
      </w:r>
      <w:r w:rsidRPr="00DF0BC9">
        <w:rPr>
          <w:bCs/>
          <w:noProof/>
          <w:kern w:val="28"/>
          <w:szCs w:val="24"/>
        </w:rPr>
        <w:t xml:space="preserve"> 1.</w:t>
      </w:r>
      <w:r w:rsidRPr="00187B2F">
        <w:rPr>
          <w:bCs/>
          <w:noProof/>
          <w:kern w:val="28"/>
          <w:szCs w:val="24"/>
        </w:rPr>
        <w:t>4</w:t>
      </w:r>
      <w:r w:rsidRPr="00DF0BC9">
        <w:rPr>
          <w:bCs/>
          <w:noProof/>
          <w:kern w:val="28"/>
          <w:szCs w:val="24"/>
        </w:rPr>
        <w:t xml:space="preserve"> для вузов России составляет</w:t>
      </w:r>
      <w:r w:rsidRPr="00DF0BC9">
        <w:rPr>
          <w:b/>
          <w:bCs/>
          <w:noProof/>
          <w:kern w:val="28"/>
          <w:szCs w:val="24"/>
        </w:rPr>
        <w:t xml:space="preserve"> </w:t>
      </w:r>
      <w:r w:rsidRPr="00D86D51">
        <w:rPr>
          <w:b/>
          <w:bCs/>
          <w:noProof/>
          <w:kern w:val="28"/>
          <w:szCs w:val="24"/>
        </w:rPr>
        <w:t>60.07</w:t>
      </w:r>
      <w:r>
        <w:rPr>
          <w:b/>
          <w:bCs/>
          <w:noProof/>
          <w:kern w:val="28"/>
          <w:szCs w:val="24"/>
        </w:rPr>
        <w:t xml:space="preserve"> </w:t>
      </w:r>
      <w:r w:rsidRPr="00621351">
        <w:rPr>
          <w:b/>
          <w:bCs/>
          <w:noProof/>
          <w:kern w:val="28"/>
          <w:szCs w:val="24"/>
        </w:rPr>
        <w:t>ба</w:t>
      </w:r>
      <w:r>
        <w:rPr>
          <w:b/>
          <w:bCs/>
          <w:noProof/>
          <w:kern w:val="28"/>
          <w:szCs w:val="24"/>
        </w:rPr>
        <w:t>л</w:t>
      </w:r>
      <w:r w:rsidRPr="00621351">
        <w:rPr>
          <w:b/>
          <w:bCs/>
          <w:noProof/>
          <w:kern w:val="28"/>
          <w:szCs w:val="24"/>
        </w:rPr>
        <w:t>л</w:t>
      </w:r>
      <w:r>
        <w:rPr>
          <w:b/>
          <w:bCs/>
          <w:noProof/>
          <w:kern w:val="28"/>
          <w:szCs w:val="24"/>
        </w:rPr>
        <w:t>.</w:t>
      </w:r>
    </w:p>
    <w:p w:rsidR="004E350B" w:rsidRDefault="004E350B" w:rsidP="00F50C47">
      <w:pPr>
        <w:jc w:val="both"/>
        <w:rPr>
          <w:b/>
          <w:i w:val="0"/>
          <w:iCs/>
        </w:rPr>
      </w:pPr>
      <w:r>
        <w:rPr>
          <w:b/>
          <w:i w:val="0"/>
          <w:iCs/>
          <w:noProof/>
        </w:rPr>
        <w:drawing>
          <wp:inline distT="0" distB="0" distL="0" distR="0">
            <wp:extent cx="5934710" cy="4175125"/>
            <wp:effectExtent l="19050" t="0" r="8890" b="0"/>
            <wp:docPr id="448" name="Рисунок 443" descr="$img_all_1_4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17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50B" w:rsidRDefault="004E350B" w:rsidP="00F50C47">
      <w:pPr>
        <w:pStyle w:val="aa"/>
        <w:spacing w:after="24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Рис. II.1.</w:t>
      </w:r>
      <w:r w:rsidRPr="00F81000">
        <w:rPr>
          <w:sz w:val="20"/>
          <w:szCs w:val="20"/>
        </w:rPr>
        <w:t>4</w:t>
      </w:r>
      <w:r>
        <w:rPr>
          <w:sz w:val="20"/>
          <w:szCs w:val="20"/>
        </w:rPr>
        <w:t>.</w:t>
      </w:r>
      <w:r w:rsidRPr="008904E3">
        <w:rPr>
          <w:sz w:val="20"/>
          <w:szCs w:val="20"/>
        </w:rPr>
        <w:t xml:space="preserve"> Диагр</w:t>
      </w:r>
      <w:r>
        <w:rPr>
          <w:sz w:val="20"/>
          <w:szCs w:val="20"/>
        </w:rPr>
        <w:t>амма ранжирования вузов России</w:t>
      </w:r>
      <w:r w:rsidRPr="008904E3">
        <w:rPr>
          <w:sz w:val="20"/>
          <w:szCs w:val="20"/>
        </w:rPr>
        <w:t xml:space="preserve"> по среднему баллу студенто</w:t>
      </w:r>
      <w:proofErr w:type="gramStart"/>
      <w:r w:rsidRPr="008904E3">
        <w:rPr>
          <w:sz w:val="20"/>
          <w:szCs w:val="20"/>
        </w:rPr>
        <w:t>в</w:t>
      </w:r>
      <w:r w:rsidRPr="00F81000">
        <w:rPr>
          <w:sz w:val="20"/>
          <w:szCs w:val="20"/>
        </w:rPr>
        <w:t>(</w:t>
      </w:r>
      <w:proofErr w:type="gramEnd"/>
      <w:r>
        <w:rPr>
          <w:sz w:val="20"/>
          <w:szCs w:val="20"/>
        </w:rPr>
        <w:t>курсантов</w:t>
      </w:r>
      <w:r w:rsidRPr="00F81000">
        <w:rPr>
          <w:sz w:val="20"/>
          <w:szCs w:val="20"/>
        </w:rPr>
        <w:t>)</w:t>
      </w:r>
      <w:r w:rsidRPr="008904E3">
        <w:rPr>
          <w:sz w:val="20"/>
          <w:szCs w:val="20"/>
        </w:rPr>
        <w:t xml:space="preserve">, принятых по результатам ЕГЭ </w:t>
      </w:r>
      <w:r w:rsidRPr="00F81000">
        <w:rPr>
          <w:sz w:val="20"/>
          <w:szCs w:val="20"/>
        </w:rPr>
        <w:t xml:space="preserve">на первый курс на обучение по очной форме по программам </w:t>
      </w:r>
      <w:proofErr w:type="spellStart"/>
      <w:r w:rsidRPr="00F81000">
        <w:rPr>
          <w:sz w:val="20"/>
          <w:szCs w:val="20"/>
        </w:rPr>
        <w:t>бакалавриата</w:t>
      </w:r>
      <w:proofErr w:type="spellEnd"/>
      <w:r w:rsidRPr="00F81000">
        <w:rPr>
          <w:sz w:val="20"/>
          <w:szCs w:val="20"/>
        </w:rPr>
        <w:t xml:space="preserve"> и </w:t>
      </w:r>
      <w:proofErr w:type="spellStart"/>
      <w:r w:rsidRPr="00F81000">
        <w:rPr>
          <w:sz w:val="20"/>
          <w:szCs w:val="20"/>
        </w:rPr>
        <w:t>специалитета</w:t>
      </w:r>
      <w:proofErr w:type="spellEnd"/>
      <w:r w:rsidRPr="00F81000">
        <w:rPr>
          <w:sz w:val="20"/>
          <w:szCs w:val="20"/>
        </w:rPr>
        <w:t xml:space="preserve"> по договору об образовании на обучение по </w:t>
      </w:r>
      <w:r>
        <w:rPr>
          <w:sz w:val="20"/>
          <w:szCs w:val="20"/>
        </w:rPr>
        <w:t xml:space="preserve">образовательным программам </w:t>
      </w:r>
      <w:r w:rsidRPr="00F81000">
        <w:rPr>
          <w:sz w:val="20"/>
          <w:szCs w:val="20"/>
        </w:rPr>
        <w:t xml:space="preserve"> высшего образования</w:t>
      </w:r>
      <w:r>
        <w:rPr>
          <w:sz w:val="20"/>
          <w:szCs w:val="20"/>
        </w:rPr>
        <w:t>.</w:t>
      </w:r>
    </w:p>
    <w:p w:rsidR="004E350B" w:rsidRDefault="004E350B" w:rsidP="00F50C47">
      <w:pPr>
        <w:autoSpaceDE/>
        <w:autoSpaceDN/>
        <w:spacing w:after="200" w:line="276" w:lineRule="auto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br w:type="page"/>
      </w:r>
    </w:p>
    <w:p w:rsidR="004E350B" w:rsidRDefault="004E350B" w:rsidP="00F50C47">
      <w:pPr>
        <w:spacing w:after="240"/>
        <w:jc w:val="both"/>
        <w:rPr>
          <w:b/>
          <w:i w:val="0"/>
          <w:sz w:val="28"/>
          <w:szCs w:val="28"/>
        </w:rPr>
      </w:pPr>
      <w:r w:rsidRPr="000E44E6">
        <w:rPr>
          <w:noProof/>
        </w:rPr>
        <w:lastRenderedPageBreak/>
        <w:pict>
          <v:rect id="_x0000_s1029" style="position:absolute;left:0;text-align:left;margin-left:9pt;margin-top:0;width:45.05pt;height:45.05pt;z-index:-251653120" wrapcoords="1080 -3240 -720 -720 -720 21960 22680 21960 22680 19800 24480 19800 24840 19080 24840 -3240 1080 -3240" strokecolor="#969696" strokeweight="3pt">
            <v:stroke linestyle="thinThin"/>
            <v:shadow on="t" color="#b2b2b2" offset="5pt,-5pt" offset2="-2pt,2pt"/>
            <v:textbox style="mso-next-textbox:#_x0000_s1029">
              <w:txbxContent>
                <w:p w:rsidR="00F50C47" w:rsidRDefault="00F50C47" w:rsidP="00F50C47">
                  <w:r w:rsidRPr="00407509">
                    <w:rPr>
                      <w:b/>
                      <w:i w:val="0"/>
                      <w:sz w:val="32"/>
                      <w:szCs w:val="32"/>
                    </w:rPr>
                    <w:t>1.</w:t>
                  </w:r>
                  <w:r>
                    <w:rPr>
                      <w:b/>
                      <w:i w:val="0"/>
                      <w:sz w:val="32"/>
                      <w:szCs w:val="32"/>
                    </w:rPr>
                    <w:t>5</w:t>
                  </w:r>
                </w:p>
              </w:txbxContent>
            </v:textbox>
            <w10:wrap type="tight"/>
          </v:rect>
        </w:pict>
      </w:r>
      <w:r w:rsidRPr="00D135CD">
        <w:rPr>
          <w:i w:val="0"/>
          <w:noProof/>
          <w:sz w:val="28"/>
          <w:szCs w:val="28"/>
        </w:rPr>
        <w:t xml:space="preserve">Средний балл студентов (курсантов), принятых по результатам дополнительных вступительных испытаний на первый курс на обучение по очной форме по программам бакалавриата и специалитета по договору об образовании на обучение по </w:t>
      </w:r>
      <w:r>
        <w:rPr>
          <w:i w:val="0"/>
          <w:noProof/>
          <w:sz w:val="28"/>
          <w:szCs w:val="28"/>
        </w:rPr>
        <w:t xml:space="preserve">образовательным программам </w:t>
      </w:r>
      <w:r w:rsidRPr="00D135CD">
        <w:rPr>
          <w:i w:val="0"/>
          <w:noProof/>
          <w:sz w:val="28"/>
          <w:szCs w:val="28"/>
        </w:rPr>
        <w:t xml:space="preserve"> высшего образования:</w:t>
      </w:r>
      <w:r w:rsidRPr="00222116">
        <w:rPr>
          <w:b/>
          <w:i w:val="0"/>
          <w:noProof/>
          <w:sz w:val="28"/>
          <w:szCs w:val="28"/>
        </w:rPr>
        <w:t xml:space="preserve"> </w:t>
      </w:r>
      <w:r w:rsidRPr="001E73F1">
        <w:rPr>
          <w:b/>
          <w:i w:val="0"/>
          <w:sz w:val="28"/>
          <w:szCs w:val="28"/>
        </w:rPr>
        <w:t xml:space="preserve">75.69 </w:t>
      </w:r>
      <w:r>
        <w:rPr>
          <w:b/>
          <w:i w:val="0"/>
          <w:sz w:val="28"/>
          <w:szCs w:val="28"/>
        </w:rPr>
        <w:t>балл.</w:t>
      </w:r>
    </w:p>
    <w:p w:rsidR="004E350B" w:rsidRPr="004D6D9F" w:rsidRDefault="004E350B" w:rsidP="00F50C47">
      <w:pPr>
        <w:spacing w:before="120" w:after="120"/>
        <w:jc w:val="both"/>
        <w:rPr>
          <w:b/>
          <w:bCs/>
          <w:i w:val="0"/>
          <w:noProof/>
          <w:kern w:val="28"/>
          <w:szCs w:val="24"/>
        </w:rPr>
      </w:pPr>
      <w:r w:rsidRPr="004D6D9F">
        <w:rPr>
          <w:bCs/>
          <w:i w:val="0"/>
          <w:noProof/>
          <w:kern w:val="28"/>
          <w:szCs w:val="24"/>
        </w:rPr>
        <w:t>По показателю 1.</w:t>
      </w:r>
      <w:r>
        <w:rPr>
          <w:bCs/>
          <w:i w:val="0"/>
          <w:noProof/>
          <w:kern w:val="28"/>
          <w:szCs w:val="24"/>
        </w:rPr>
        <w:t>5</w:t>
      </w:r>
      <w:r w:rsidRPr="004D6D9F">
        <w:rPr>
          <w:bCs/>
          <w:i w:val="0"/>
          <w:noProof/>
          <w:kern w:val="28"/>
          <w:szCs w:val="24"/>
        </w:rPr>
        <w:t xml:space="preserve"> «</w:t>
      </w:r>
      <w:r w:rsidRPr="00E746E8">
        <w:rPr>
          <w:bCs/>
          <w:i w:val="0"/>
          <w:noProof/>
          <w:kern w:val="28"/>
          <w:szCs w:val="24"/>
        </w:rPr>
        <w:t>Московский архитектурный институт (государственная академия)</w:t>
      </w:r>
      <w:r w:rsidRPr="004D6D9F">
        <w:rPr>
          <w:bCs/>
          <w:i w:val="0"/>
          <w:noProof/>
          <w:kern w:val="28"/>
          <w:szCs w:val="24"/>
        </w:rPr>
        <w:t xml:space="preserve">» входит </w:t>
      </w:r>
      <w:r w:rsidRPr="00D86D51">
        <w:rPr>
          <w:bCs/>
          <w:i w:val="0"/>
          <w:noProof/>
          <w:kern w:val="28"/>
          <w:szCs w:val="24"/>
        </w:rPr>
        <w:t>в первую</w:t>
      </w:r>
      <w:r w:rsidRPr="004D6D9F">
        <w:rPr>
          <w:bCs/>
          <w:i w:val="0"/>
          <w:noProof/>
          <w:kern w:val="28"/>
          <w:szCs w:val="24"/>
        </w:rPr>
        <w:t xml:space="preserve"> квартиль в группе вузов</w:t>
      </w:r>
      <w:r w:rsidRPr="004D6D9F">
        <w:rPr>
          <w:b/>
          <w:bCs/>
          <w:i w:val="0"/>
          <w:noProof/>
          <w:kern w:val="28"/>
          <w:szCs w:val="24"/>
        </w:rPr>
        <w:t xml:space="preserve"> России</w:t>
      </w:r>
    </w:p>
    <w:p w:rsidR="004E350B" w:rsidRPr="00DF0BC9" w:rsidRDefault="004E350B" w:rsidP="00F50C47">
      <w:pPr>
        <w:adjustRightInd w:val="0"/>
        <w:jc w:val="center"/>
        <w:rPr>
          <w:b/>
          <w:bCs/>
          <w:noProof/>
          <w:kern w:val="28"/>
          <w:szCs w:val="24"/>
        </w:rPr>
      </w:pPr>
      <w:r w:rsidRPr="00DF0BC9">
        <w:rPr>
          <w:bCs/>
          <w:noProof/>
          <w:kern w:val="28"/>
          <w:szCs w:val="24"/>
        </w:rPr>
        <w:t xml:space="preserve">Медианное значение </w:t>
      </w:r>
      <w:r>
        <w:rPr>
          <w:bCs/>
          <w:noProof/>
          <w:kern w:val="28"/>
          <w:szCs w:val="24"/>
        </w:rPr>
        <w:t>показателя</w:t>
      </w:r>
      <w:r w:rsidRPr="00DF0BC9">
        <w:rPr>
          <w:bCs/>
          <w:noProof/>
          <w:kern w:val="28"/>
          <w:szCs w:val="24"/>
        </w:rPr>
        <w:t xml:space="preserve"> 1.</w:t>
      </w:r>
      <w:r>
        <w:rPr>
          <w:bCs/>
          <w:noProof/>
          <w:kern w:val="28"/>
          <w:szCs w:val="24"/>
        </w:rPr>
        <w:t>5</w:t>
      </w:r>
      <w:r w:rsidRPr="00DF0BC9">
        <w:rPr>
          <w:bCs/>
          <w:noProof/>
          <w:kern w:val="28"/>
          <w:szCs w:val="24"/>
        </w:rPr>
        <w:t xml:space="preserve"> для вузов России составляет</w:t>
      </w:r>
      <w:r w:rsidRPr="00DF0BC9">
        <w:rPr>
          <w:b/>
          <w:bCs/>
          <w:noProof/>
          <w:kern w:val="28"/>
          <w:szCs w:val="24"/>
        </w:rPr>
        <w:t xml:space="preserve"> </w:t>
      </w:r>
      <w:r w:rsidRPr="00D86D51">
        <w:rPr>
          <w:b/>
          <w:bCs/>
          <w:noProof/>
          <w:kern w:val="28"/>
          <w:szCs w:val="24"/>
        </w:rPr>
        <w:t>63.9</w:t>
      </w:r>
      <w:r w:rsidRPr="00DF0BC9">
        <w:rPr>
          <w:b/>
          <w:bCs/>
          <w:noProof/>
          <w:kern w:val="28"/>
          <w:szCs w:val="24"/>
        </w:rPr>
        <w:t xml:space="preserve"> </w:t>
      </w:r>
      <w:r w:rsidRPr="00621351">
        <w:rPr>
          <w:b/>
          <w:bCs/>
          <w:noProof/>
          <w:kern w:val="28"/>
          <w:szCs w:val="24"/>
        </w:rPr>
        <w:t>ба</w:t>
      </w:r>
      <w:r>
        <w:rPr>
          <w:b/>
          <w:bCs/>
          <w:noProof/>
          <w:kern w:val="28"/>
          <w:szCs w:val="24"/>
        </w:rPr>
        <w:t>л</w:t>
      </w:r>
      <w:r w:rsidRPr="00621351">
        <w:rPr>
          <w:b/>
          <w:bCs/>
          <w:noProof/>
          <w:kern w:val="28"/>
          <w:szCs w:val="24"/>
        </w:rPr>
        <w:t>л</w:t>
      </w:r>
      <w:r>
        <w:rPr>
          <w:b/>
          <w:bCs/>
          <w:noProof/>
          <w:kern w:val="28"/>
          <w:szCs w:val="24"/>
        </w:rPr>
        <w:t>.</w:t>
      </w:r>
    </w:p>
    <w:p w:rsidR="004E350B" w:rsidRDefault="004E350B" w:rsidP="00F50C47">
      <w:pPr>
        <w:jc w:val="both"/>
        <w:rPr>
          <w:b/>
          <w:i w:val="0"/>
          <w:iCs/>
        </w:rPr>
      </w:pPr>
      <w:r>
        <w:rPr>
          <w:b/>
          <w:i w:val="0"/>
          <w:iCs/>
          <w:noProof/>
        </w:rPr>
        <w:drawing>
          <wp:inline distT="0" distB="0" distL="0" distR="0">
            <wp:extent cx="5934710" cy="4175125"/>
            <wp:effectExtent l="19050" t="0" r="8890" b="0"/>
            <wp:docPr id="450" name="Рисунок 443" descr="$img_all_1_5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17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50B" w:rsidRDefault="004E350B" w:rsidP="00F50C47">
      <w:pPr>
        <w:pStyle w:val="aa"/>
        <w:spacing w:after="24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Рис. II.1.5.</w:t>
      </w:r>
      <w:r w:rsidRPr="008904E3">
        <w:rPr>
          <w:sz w:val="20"/>
          <w:szCs w:val="20"/>
        </w:rPr>
        <w:t xml:space="preserve"> Диагр</w:t>
      </w:r>
      <w:r>
        <w:rPr>
          <w:sz w:val="20"/>
          <w:szCs w:val="20"/>
        </w:rPr>
        <w:t>амма ранжирования вузов России</w:t>
      </w:r>
      <w:r w:rsidRPr="008904E3">
        <w:rPr>
          <w:sz w:val="20"/>
          <w:szCs w:val="20"/>
        </w:rPr>
        <w:t xml:space="preserve"> по среднему баллу студенто</w:t>
      </w:r>
      <w:proofErr w:type="gramStart"/>
      <w:r w:rsidRPr="008904E3">
        <w:rPr>
          <w:sz w:val="20"/>
          <w:szCs w:val="20"/>
        </w:rPr>
        <w:t>в</w:t>
      </w:r>
      <w:r w:rsidRPr="00F81000">
        <w:rPr>
          <w:sz w:val="20"/>
          <w:szCs w:val="20"/>
        </w:rPr>
        <w:t>(</w:t>
      </w:r>
      <w:proofErr w:type="gramEnd"/>
      <w:r>
        <w:rPr>
          <w:sz w:val="20"/>
          <w:szCs w:val="20"/>
        </w:rPr>
        <w:t>курсантов</w:t>
      </w:r>
      <w:r w:rsidRPr="00F81000">
        <w:rPr>
          <w:sz w:val="20"/>
          <w:szCs w:val="20"/>
        </w:rPr>
        <w:t>)</w:t>
      </w:r>
      <w:r w:rsidRPr="008904E3">
        <w:rPr>
          <w:sz w:val="20"/>
          <w:szCs w:val="20"/>
        </w:rPr>
        <w:t xml:space="preserve">, принятых по результатам </w:t>
      </w:r>
      <w:r w:rsidRPr="00F81000">
        <w:rPr>
          <w:sz w:val="20"/>
          <w:szCs w:val="20"/>
        </w:rPr>
        <w:t xml:space="preserve">дополнительных вступительных испытаний на первый курс на обучение по очной форме по программам </w:t>
      </w:r>
      <w:proofErr w:type="spellStart"/>
      <w:r w:rsidRPr="00F81000">
        <w:rPr>
          <w:sz w:val="20"/>
          <w:szCs w:val="20"/>
        </w:rPr>
        <w:t>бакалавриата</w:t>
      </w:r>
      <w:proofErr w:type="spellEnd"/>
      <w:r w:rsidRPr="00F81000">
        <w:rPr>
          <w:sz w:val="20"/>
          <w:szCs w:val="20"/>
        </w:rPr>
        <w:t xml:space="preserve"> и </w:t>
      </w:r>
      <w:proofErr w:type="spellStart"/>
      <w:r w:rsidRPr="00F81000">
        <w:rPr>
          <w:sz w:val="20"/>
          <w:szCs w:val="20"/>
        </w:rPr>
        <w:t>специалитета</w:t>
      </w:r>
      <w:proofErr w:type="spellEnd"/>
      <w:r w:rsidRPr="00F81000">
        <w:rPr>
          <w:sz w:val="20"/>
          <w:szCs w:val="20"/>
        </w:rPr>
        <w:t xml:space="preserve"> по договору об образовании на обучение по </w:t>
      </w:r>
      <w:r>
        <w:rPr>
          <w:sz w:val="20"/>
          <w:szCs w:val="20"/>
        </w:rPr>
        <w:t xml:space="preserve">образовательным программам </w:t>
      </w:r>
      <w:r w:rsidRPr="00F81000">
        <w:rPr>
          <w:sz w:val="20"/>
          <w:szCs w:val="20"/>
        </w:rPr>
        <w:t xml:space="preserve"> высшего образования</w:t>
      </w:r>
    </w:p>
    <w:p w:rsidR="004E350B" w:rsidRPr="00942E61" w:rsidRDefault="004E350B" w:rsidP="00F50C47">
      <w:pPr>
        <w:spacing w:after="240"/>
        <w:jc w:val="both"/>
        <w:rPr>
          <w:b/>
          <w:i w:val="0"/>
          <w:noProof/>
          <w:sz w:val="28"/>
          <w:szCs w:val="28"/>
        </w:rPr>
      </w:pPr>
    </w:p>
    <w:p w:rsidR="004E350B" w:rsidRPr="0041417D" w:rsidRDefault="004E350B" w:rsidP="00F50C47">
      <w:pPr>
        <w:spacing w:after="240"/>
        <w:jc w:val="both"/>
        <w:rPr>
          <w:b/>
          <w:i w:val="0"/>
          <w:sz w:val="28"/>
          <w:szCs w:val="28"/>
        </w:rPr>
      </w:pPr>
      <w:r w:rsidRPr="00407509">
        <w:rPr>
          <w:b/>
          <w:sz w:val="48"/>
          <w:szCs w:val="48"/>
        </w:rPr>
        <w:br w:type="page"/>
      </w:r>
      <w:r w:rsidRPr="000E44E6">
        <w:rPr>
          <w:noProof/>
        </w:rPr>
        <w:lastRenderedPageBreak/>
        <w:pict>
          <v:rect id="_x0000_s1031" style="position:absolute;left:0;text-align:left;margin-left:7.05pt;margin-top:0;width:45pt;height:45.05pt;z-index:-251651072" wrapcoords="1080 -3240 -720 -720 -720 21960 22680 21960 22680 19800 24480 19800 24840 19080 24840 -3240 1080 -3240" strokecolor="#969696" strokeweight="3pt">
            <v:stroke linestyle="thinThin"/>
            <v:shadow on="t" color="#b2b2b2" offset="5pt,-5pt" offset2="-2pt,2pt"/>
            <v:textbox style="mso-next-textbox:#_x0000_s1031">
              <w:txbxContent>
                <w:p w:rsidR="00F50C47" w:rsidRDefault="00F50C47" w:rsidP="00F50C47">
                  <w:r w:rsidRPr="00407509">
                    <w:rPr>
                      <w:b/>
                      <w:i w:val="0"/>
                      <w:sz w:val="32"/>
                      <w:szCs w:val="32"/>
                    </w:rPr>
                    <w:t>1.</w:t>
                  </w:r>
                  <w:r>
                    <w:rPr>
                      <w:b/>
                      <w:i w:val="0"/>
                      <w:sz w:val="32"/>
                      <w:szCs w:val="32"/>
                    </w:rPr>
                    <w:t>6</w:t>
                  </w:r>
                </w:p>
              </w:txbxContent>
            </v:textbox>
            <w10:wrap type="tight"/>
          </v:rect>
        </w:pict>
      </w:r>
      <w:r w:rsidRPr="00D135CD">
        <w:rPr>
          <w:i w:val="0"/>
          <w:sz w:val="28"/>
          <w:szCs w:val="28"/>
        </w:rPr>
        <w:t xml:space="preserve">Средний балл студентов (курсантов), принятых по результатам ЕГЭ и результатам дополнительных вступительных испытаний на </w:t>
      </w:r>
      <w:proofErr w:type="gramStart"/>
      <w:r w:rsidRPr="00D135CD">
        <w:rPr>
          <w:i w:val="0"/>
          <w:sz w:val="28"/>
          <w:szCs w:val="28"/>
        </w:rPr>
        <w:t>обучение по</w:t>
      </w:r>
      <w:proofErr w:type="gramEnd"/>
      <w:r w:rsidRPr="00D135CD">
        <w:rPr>
          <w:i w:val="0"/>
          <w:sz w:val="28"/>
          <w:szCs w:val="28"/>
        </w:rPr>
        <w:t xml:space="preserve"> очной форме по программам </w:t>
      </w:r>
      <w:proofErr w:type="spellStart"/>
      <w:r w:rsidRPr="00D135CD">
        <w:rPr>
          <w:i w:val="0"/>
          <w:sz w:val="28"/>
          <w:szCs w:val="28"/>
        </w:rPr>
        <w:t>бакалавриата</w:t>
      </w:r>
      <w:proofErr w:type="spellEnd"/>
      <w:r w:rsidRPr="00D135CD">
        <w:rPr>
          <w:i w:val="0"/>
          <w:sz w:val="28"/>
          <w:szCs w:val="28"/>
        </w:rPr>
        <w:t xml:space="preserve"> и </w:t>
      </w:r>
      <w:proofErr w:type="spellStart"/>
      <w:r w:rsidRPr="00D135CD">
        <w:rPr>
          <w:i w:val="0"/>
          <w:sz w:val="28"/>
          <w:szCs w:val="28"/>
        </w:rPr>
        <w:t>специалитета</w:t>
      </w:r>
      <w:proofErr w:type="spellEnd"/>
      <w:r w:rsidRPr="00D135CD">
        <w:rPr>
          <w:i w:val="0"/>
          <w:sz w:val="28"/>
          <w:szCs w:val="28"/>
        </w:rPr>
        <w:t xml:space="preserve"> за счет средств соответствующих бюджетов бюджетной системы РФ:</w:t>
      </w:r>
      <w:r w:rsidRPr="0041417D">
        <w:rPr>
          <w:b/>
          <w:i w:val="0"/>
          <w:sz w:val="28"/>
          <w:szCs w:val="28"/>
        </w:rPr>
        <w:t xml:space="preserve"> </w:t>
      </w:r>
      <w:r w:rsidRPr="00E746E8">
        <w:rPr>
          <w:b/>
          <w:i w:val="0"/>
          <w:sz w:val="28"/>
          <w:szCs w:val="28"/>
        </w:rPr>
        <w:t xml:space="preserve">84.6 </w:t>
      </w:r>
      <w:r>
        <w:rPr>
          <w:b/>
          <w:i w:val="0"/>
          <w:sz w:val="28"/>
          <w:szCs w:val="28"/>
        </w:rPr>
        <w:t>балл.</w:t>
      </w:r>
    </w:p>
    <w:p w:rsidR="004E350B" w:rsidRPr="004D6D9F" w:rsidRDefault="004E350B" w:rsidP="00F50C47">
      <w:pPr>
        <w:spacing w:before="120" w:after="120"/>
        <w:jc w:val="both"/>
        <w:rPr>
          <w:b/>
          <w:bCs/>
          <w:i w:val="0"/>
          <w:noProof/>
          <w:kern w:val="28"/>
          <w:szCs w:val="24"/>
        </w:rPr>
      </w:pPr>
      <w:r w:rsidRPr="004D6D9F">
        <w:rPr>
          <w:bCs/>
          <w:i w:val="0"/>
          <w:noProof/>
          <w:kern w:val="28"/>
          <w:szCs w:val="24"/>
        </w:rPr>
        <w:t>По показателю 1.6 «</w:t>
      </w:r>
      <w:r w:rsidRPr="00E746E8">
        <w:rPr>
          <w:bCs/>
          <w:i w:val="0"/>
          <w:noProof/>
          <w:kern w:val="28"/>
          <w:szCs w:val="24"/>
        </w:rPr>
        <w:t>Московский архитектурный институт (государственная академия)</w:t>
      </w:r>
      <w:r w:rsidRPr="004D6D9F">
        <w:rPr>
          <w:bCs/>
          <w:i w:val="0"/>
          <w:noProof/>
          <w:kern w:val="28"/>
          <w:szCs w:val="24"/>
        </w:rPr>
        <w:t xml:space="preserve">» входит </w:t>
      </w:r>
      <w:r w:rsidRPr="00D86D51">
        <w:rPr>
          <w:bCs/>
          <w:i w:val="0"/>
          <w:noProof/>
          <w:kern w:val="28"/>
          <w:szCs w:val="24"/>
        </w:rPr>
        <w:t>в первую</w:t>
      </w:r>
      <w:r w:rsidRPr="004D6D9F">
        <w:rPr>
          <w:bCs/>
          <w:i w:val="0"/>
          <w:noProof/>
          <w:kern w:val="28"/>
          <w:szCs w:val="24"/>
        </w:rPr>
        <w:t xml:space="preserve"> квартиль в группе вузов</w:t>
      </w:r>
      <w:r w:rsidRPr="004D6D9F">
        <w:rPr>
          <w:b/>
          <w:bCs/>
          <w:i w:val="0"/>
          <w:noProof/>
          <w:kern w:val="28"/>
          <w:szCs w:val="24"/>
        </w:rPr>
        <w:t xml:space="preserve"> России</w:t>
      </w:r>
    </w:p>
    <w:p w:rsidR="004E350B" w:rsidRPr="00DF0BC9" w:rsidRDefault="004E350B" w:rsidP="00F50C47">
      <w:pPr>
        <w:adjustRightInd w:val="0"/>
        <w:jc w:val="center"/>
        <w:rPr>
          <w:b/>
          <w:bCs/>
          <w:noProof/>
          <w:kern w:val="28"/>
          <w:szCs w:val="24"/>
        </w:rPr>
      </w:pPr>
      <w:r w:rsidRPr="00DF0BC9">
        <w:rPr>
          <w:bCs/>
          <w:noProof/>
          <w:kern w:val="28"/>
          <w:szCs w:val="24"/>
        </w:rPr>
        <w:t xml:space="preserve">Медианное значение </w:t>
      </w:r>
      <w:r>
        <w:rPr>
          <w:bCs/>
          <w:noProof/>
          <w:kern w:val="28"/>
          <w:szCs w:val="24"/>
        </w:rPr>
        <w:t>показателю</w:t>
      </w:r>
      <w:r w:rsidRPr="00DF0BC9">
        <w:rPr>
          <w:bCs/>
          <w:noProof/>
          <w:kern w:val="28"/>
          <w:szCs w:val="24"/>
        </w:rPr>
        <w:t xml:space="preserve"> 1.6 для вузов России составляет</w:t>
      </w:r>
      <w:r w:rsidRPr="00DF0BC9">
        <w:rPr>
          <w:b/>
          <w:bCs/>
          <w:noProof/>
          <w:kern w:val="28"/>
          <w:szCs w:val="24"/>
        </w:rPr>
        <w:t xml:space="preserve"> </w:t>
      </w:r>
      <w:r w:rsidRPr="00D86D51">
        <w:rPr>
          <w:b/>
          <w:bCs/>
          <w:noProof/>
          <w:kern w:val="28"/>
          <w:szCs w:val="24"/>
        </w:rPr>
        <w:t>67.76</w:t>
      </w:r>
      <w:r w:rsidRPr="00DF0BC9">
        <w:rPr>
          <w:b/>
          <w:bCs/>
          <w:noProof/>
          <w:kern w:val="28"/>
          <w:szCs w:val="24"/>
        </w:rPr>
        <w:t xml:space="preserve"> </w:t>
      </w:r>
      <w:r w:rsidRPr="00621351">
        <w:rPr>
          <w:b/>
          <w:bCs/>
          <w:noProof/>
          <w:kern w:val="28"/>
          <w:szCs w:val="24"/>
        </w:rPr>
        <w:t>ба</w:t>
      </w:r>
      <w:r>
        <w:rPr>
          <w:b/>
          <w:bCs/>
          <w:noProof/>
          <w:kern w:val="28"/>
          <w:szCs w:val="24"/>
        </w:rPr>
        <w:t>л</w:t>
      </w:r>
      <w:r w:rsidRPr="00621351">
        <w:rPr>
          <w:b/>
          <w:bCs/>
          <w:noProof/>
          <w:kern w:val="28"/>
          <w:szCs w:val="24"/>
        </w:rPr>
        <w:t>л</w:t>
      </w:r>
      <w:r>
        <w:rPr>
          <w:b/>
          <w:bCs/>
          <w:noProof/>
          <w:kern w:val="28"/>
          <w:szCs w:val="24"/>
        </w:rPr>
        <w:t>.</w:t>
      </w:r>
    </w:p>
    <w:p w:rsidR="004E350B" w:rsidRDefault="004E350B" w:rsidP="00F50C47">
      <w:pPr>
        <w:jc w:val="both"/>
        <w:rPr>
          <w:b/>
          <w:i w:val="0"/>
          <w:iCs/>
        </w:rPr>
      </w:pPr>
      <w:r>
        <w:rPr>
          <w:b/>
          <w:i w:val="0"/>
          <w:iCs/>
          <w:noProof/>
        </w:rPr>
        <w:drawing>
          <wp:inline distT="0" distB="0" distL="0" distR="0">
            <wp:extent cx="5934710" cy="4175125"/>
            <wp:effectExtent l="19050" t="0" r="8890" b="0"/>
            <wp:docPr id="451" name="Рисунок 443" descr="$img_all_1_6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17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50B" w:rsidRDefault="004E350B" w:rsidP="00F50C47">
      <w:pPr>
        <w:pStyle w:val="aa"/>
        <w:spacing w:after="24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Рис. II.1.6.</w:t>
      </w:r>
      <w:r w:rsidRPr="008904E3">
        <w:rPr>
          <w:sz w:val="20"/>
          <w:szCs w:val="20"/>
        </w:rPr>
        <w:t xml:space="preserve"> Диагр</w:t>
      </w:r>
      <w:r>
        <w:rPr>
          <w:sz w:val="20"/>
          <w:szCs w:val="20"/>
        </w:rPr>
        <w:t xml:space="preserve">амма ранжирования вузов России </w:t>
      </w:r>
      <w:r w:rsidRPr="008904E3">
        <w:rPr>
          <w:sz w:val="20"/>
          <w:szCs w:val="20"/>
        </w:rPr>
        <w:t xml:space="preserve"> по среднему баллу студентов, принятых по результатам ЕГЭ </w:t>
      </w:r>
      <w:r w:rsidRPr="002101C6">
        <w:rPr>
          <w:sz w:val="20"/>
          <w:szCs w:val="20"/>
        </w:rPr>
        <w:t>и результатам дополнительных вступительных испытани</w:t>
      </w:r>
      <w:r>
        <w:rPr>
          <w:sz w:val="20"/>
          <w:szCs w:val="20"/>
        </w:rPr>
        <w:t xml:space="preserve">й </w:t>
      </w:r>
      <w:r w:rsidRPr="008904E3">
        <w:rPr>
          <w:sz w:val="20"/>
          <w:szCs w:val="20"/>
        </w:rPr>
        <w:t xml:space="preserve">на </w:t>
      </w:r>
      <w:proofErr w:type="gramStart"/>
      <w:r w:rsidRPr="008904E3">
        <w:rPr>
          <w:sz w:val="20"/>
          <w:szCs w:val="20"/>
        </w:rPr>
        <w:t>обучение по</w:t>
      </w:r>
      <w:proofErr w:type="gramEnd"/>
      <w:r w:rsidRPr="008904E3">
        <w:rPr>
          <w:sz w:val="20"/>
          <w:szCs w:val="20"/>
        </w:rPr>
        <w:t xml:space="preserve"> очной форме по программам </w:t>
      </w:r>
      <w:proofErr w:type="spellStart"/>
      <w:r w:rsidRPr="00B24671">
        <w:rPr>
          <w:sz w:val="20"/>
          <w:szCs w:val="20"/>
        </w:rPr>
        <w:t>бакалавр</w:t>
      </w:r>
      <w:r>
        <w:rPr>
          <w:sz w:val="20"/>
          <w:szCs w:val="20"/>
        </w:rPr>
        <w:t>иата</w:t>
      </w:r>
      <w:proofErr w:type="spellEnd"/>
      <w:r>
        <w:rPr>
          <w:sz w:val="20"/>
          <w:szCs w:val="20"/>
        </w:rPr>
        <w:t xml:space="preserve"> </w:t>
      </w:r>
      <w:r w:rsidRPr="00B24671">
        <w:rPr>
          <w:sz w:val="20"/>
          <w:szCs w:val="20"/>
        </w:rPr>
        <w:t xml:space="preserve"> и </w:t>
      </w:r>
      <w:proofErr w:type="spellStart"/>
      <w:r w:rsidRPr="00B24671">
        <w:rPr>
          <w:sz w:val="20"/>
          <w:szCs w:val="20"/>
        </w:rPr>
        <w:t>специалит</w:t>
      </w:r>
      <w:r>
        <w:rPr>
          <w:sz w:val="20"/>
          <w:szCs w:val="20"/>
        </w:rPr>
        <w:t>ета</w:t>
      </w:r>
      <w:proofErr w:type="spellEnd"/>
      <w:r w:rsidRPr="002101C6">
        <w:rPr>
          <w:sz w:val="20"/>
          <w:szCs w:val="20"/>
        </w:rPr>
        <w:t xml:space="preserve"> за счет средств соответствующих бюджетов бюджетной системы РФ</w:t>
      </w:r>
    </w:p>
    <w:p w:rsidR="004E350B" w:rsidRPr="00D135CD" w:rsidRDefault="004E350B" w:rsidP="00F50C47">
      <w:pPr>
        <w:autoSpaceDE/>
        <w:autoSpaceDN/>
        <w:spacing w:after="200" w:line="276" w:lineRule="auto"/>
        <w:rPr>
          <w:b/>
          <w:i w:val="0"/>
          <w:noProof/>
          <w:sz w:val="28"/>
          <w:szCs w:val="28"/>
        </w:rPr>
      </w:pPr>
      <w:r>
        <w:rPr>
          <w:sz w:val="20"/>
        </w:rPr>
        <w:br w:type="page"/>
      </w:r>
      <w:r>
        <w:lastRenderedPageBreak/>
        <w:t xml:space="preserve"> </w:t>
      </w:r>
      <w:r w:rsidRPr="000E44E6">
        <w:rPr>
          <w:noProof/>
        </w:rPr>
        <w:pict>
          <v:rect id="_x0000_s1032" style="position:absolute;margin-left:9pt;margin-top:5.1pt;width:45pt;height:45.05pt;z-index:-251650048;mso-position-horizontal-relative:text;mso-position-vertical-relative:text" wrapcoords="1080 -3240 -720 -720 -720 21960 22680 21960 22680 19800 24480 19800 24840 19080 24840 -3240 1080 -3240" strokecolor="#969696" strokeweight="3pt">
            <v:stroke linestyle="thinThin"/>
            <v:shadow on="t" color="#b2b2b2" offset="5pt,-5pt" offset2="-2pt,2pt"/>
            <v:textbox style="mso-next-textbox:#_x0000_s1032">
              <w:txbxContent>
                <w:p w:rsidR="00F50C47" w:rsidRDefault="00F50C47" w:rsidP="00F50C47">
                  <w:r w:rsidRPr="00407509">
                    <w:rPr>
                      <w:b/>
                      <w:i w:val="0"/>
                      <w:sz w:val="32"/>
                      <w:szCs w:val="32"/>
                    </w:rPr>
                    <w:t>1.</w:t>
                  </w:r>
                  <w:r>
                    <w:rPr>
                      <w:b/>
                      <w:i w:val="0"/>
                      <w:sz w:val="32"/>
                      <w:szCs w:val="32"/>
                    </w:rPr>
                    <w:t>7</w:t>
                  </w:r>
                </w:p>
              </w:txbxContent>
            </v:textbox>
            <w10:wrap type="tight"/>
          </v:rect>
        </w:pict>
      </w:r>
      <w:proofErr w:type="gramStart"/>
      <w:r w:rsidRPr="00D135CD">
        <w:rPr>
          <w:i w:val="0"/>
          <w:noProof/>
          <w:sz w:val="28"/>
          <w:szCs w:val="28"/>
        </w:rPr>
        <w:t>Численность студентов (курсантов)-победителей и призеров заключительного этапа всероссийской олимпиады школьников, членов сборных команд РФ</w:t>
      </w:r>
      <w:r>
        <w:rPr>
          <w:i w:val="0"/>
          <w:noProof/>
          <w:sz w:val="28"/>
          <w:szCs w:val="28"/>
        </w:rPr>
        <w:t>, участвовавших в международных</w:t>
      </w:r>
      <w:r w:rsidRPr="00B25E65">
        <w:rPr>
          <w:i w:val="0"/>
          <w:noProof/>
          <w:sz w:val="28"/>
          <w:szCs w:val="28"/>
        </w:rPr>
        <w:t xml:space="preserve"> </w:t>
      </w:r>
      <w:r w:rsidRPr="00D135CD">
        <w:rPr>
          <w:i w:val="0"/>
          <w:noProof/>
          <w:sz w:val="28"/>
          <w:szCs w:val="28"/>
        </w:rPr>
        <w:t xml:space="preserve">олимпиадах по общеобразовательным предметам по специальностям и (или) направлениям подготовки, соответствующим профилю всероссийской олимпиады школьников или международной олимпиады, принятых на очную форму обучения на первый курс по программам бакалавриата и специалитета без вступительных испытаний: </w:t>
      </w:r>
      <w:r w:rsidRPr="00B25E65">
        <w:rPr>
          <w:b/>
          <w:i w:val="0"/>
          <w:noProof/>
          <w:sz w:val="28"/>
          <w:szCs w:val="28"/>
        </w:rPr>
        <w:t>0</w:t>
      </w:r>
      <w:r w:rsidRPr="00D135CD">
        <w:rPr>
          <w:b/>
          <w:i w:val="0"/>
          <w:noProof/>
          <w:sz w:val="28"/>
          <w:szCs w:val="28"/>
        </w:rPr>
        <w:t xml:space="preserve"> чел</w:t>
      </w:r>
      <w:r>
        <w:rPr>
          <w:b/>
          <w:i w:val="0"/>
          <w:noProof/>
          <w:sz w:val="28"/>
          <w:szCs w:val="28"/>
        </w:rPr>
        <w:t>.</w:t>
      </w:r>
      <w:proofErr w:type="gramEnd"/>
    </w:p>
    <w:p w:rsidR="004E350B" w:rsidRPr="004D6D9F" w:rsidRDefault="004E350B" w:rsidP="00F50C47">
      <w:pPr>
        <w:spacing w:before="120" w:after="120"/>
        <w:jc w:val="both"/>
        <w:rPr>
          <w:b/>
          <w:bCs/>
          <w:i w:val="0"/>
          <w:noProof/>
          <w:kern w:val="28"/>
          <w:szCs w:val="24"/>
        </w:rPr>
      </w:pPr>
      <w:r>
        <w:rPr>
          <w:bCs/>
          <w:i w:val="0"/>
          <w:noProof/>
          <w:kern w:val="28"/>
          <w:szCs w:val="24"/>
        </w:rPr>
        <w:t xml:space="preserve">По показателю </w:t>
      </w:r>
      <w:r w:rsidRPr="004D6D9F">
        <w:rPr>
          <w:bCs/>
          <w:i w:val="0"/>
          <w:noProof/>
          <w:kern w:val="28"/>
          <w:szCs w:val="24"/>
        </w:rPr>
        <w:t>1.</w:t>
      </w:r>
      <w:r>
        <w:rPr>
          <w:bCs/>
          <w:i w:val="0"/>
          <w:noProof/>
          <w:kern w:val="28"/>
          <w:szCs w:val="24"/>
        </w:rPr>
        <w:t>7</w:t>
      </w:r>
      <w:r w:rsidRPr="004D6D9F">
        <w:rPr>
          <w:bCs/>
          <w:i w:val="0"/>
          <w:noProof/>
          <w:kern w:val="28"/>
          <w:szCs w:val="24"/>
        </w:rPr>
        <w:t xml:space="preserve"> «</w:t>
      </w:r>
      <w:r w:rsidRPr="00B25E65">
        <w:rPr>
          <w:bCs/>
          <w:i w:val="0"/>
          <w:noProof/>
          <w:kern w:val="28"/>
          <w:szCs w:val="24"/>
        </w:rPr>
        <w:t>Московский архитектурный институт (государственная академия)</w:t>
      </w:r>
      <w:r w:rsidRPr="004D6D9F">
        <w:rPr>
          <w:bCs/>
          <w:i w:val="0"/>
          <w:noProof/>
          <w:kern w:val="28"/>
          <w:szCs w:val="24"/>
        </w:rPr>
        <w:t xml:space="preserve">» входит </w:t>
      </w:r>
      <w:r w:rsidRPr="00B25E65">
        <w:rPr>
          <w:bCs/>
          <w:i w:val="0"/>
          <w:noProof/>
          <w:kern w:val="28"/>
          <w:szCs w:val="24"/>
        </w:rPr>
        <w:t>в четвертую</w:t>
      </w:r>
      <w:r w:rsidRPr="004D6D9F">
        <w:rPr>
          <w:bCs/>
          <w:i w:val="0"/>
          <w:noProof/>
          <w:kern w:val="28"/>
          <w:szCs w:val="24"/>
        </w:rPr>
        <w:t xml:space="preserve"> квартиль в группе вузов</w:t>
      </w:r>
      <w:r w:rsidRPr="004D6D9F">
        <w:rPr>
          <w:b/>
          <w:bCs/>
          <w:i w:val="0"/>
          <w:noProof/>
          <w:kern w:val="28"/>
          <w:szCs w:val="24"/>
        </w:rPr>
        <w:t xml:space="preserve"> России</w:t>
      </w:r>
    </w:p>
    <w:p w:rsidR="004E350B" w:rsidRPr="00DF0BC9" w:rsidRDefault="004E350B" w:rsidP="00F50C47">
      <w:pPr>
        <w:adjustRightInd w:val="0"/>
        <w:jc w:val="center"/>
        <w:rPr>
          <w:b/>
          <w:bCs/>
          <w:noProof/>
          <w:kern w:val="28"/>
          <w:szCs w:val="24"/>
        </w:rPr>
      </w:pPr>
      <w:r w:rsidRPr="00DF0BC9">
        <w:rPr>
          <w:bCs/>
          <w:noProof/>
          <w:kern w:val="28"/>
          <w:szCs w:val="24"/>
        </w:rPr>
        <w:t xml:space="preserve">Медианное значение </w:t>
      </w:r>
      <w:r>
        <w:rPr>
          <w:bCs/>
          <w:noProof/>
          <w:kern w:val="28"/>
          <w:szCs w:val="24"/>
        </w:rPr>
        <w:t>показателя</w:t>
      </w:r>
      <w:r w:rsidRPr="00DF0BC9">
        <w:rPr>
          <w:bCs/>
          <w:noProof/>
          <w:kern w:val="28"/>
          <w:szCs w:val="24"/>
        </w:rPr>
        <w:t xml:space="preserve"> 1.7 для вузов России составляет</w:t>
      </w:r>
      <w:r w:rsidRPr="00DF0BC9">
        <w:rPr>
          <w:b/>
          <w:bCs/>
          <w:noProof/>
          <w:kern w:val="28"/>
          <w:szCs w:val="24"/>
        </w:rPr>
        <w:t xml:space="preserve"> </w:t>
      </w:r>
      <w:r w:rsidRPr="00B25E65">
        <w:rPr>
          <w:b/>
          <w:bCs/>
          <w:noProof/>
          <w:kern w:val="28"/>
          <w:szCs w:val="24"/>
        </w:rPr>
        <w:t>2.5</w:t>
      </w:r>
      <w:r w:rsidRPr="00DF0BC9">
        <w:rPr>
          <w:b/>
          <w:bCs/>
          <w:noProof/>
          <w:kern w:val="28"/>
          <w:szCs w:val="24"/>
        </w:rPr>
        <w:t xml:space="preserve"> </w:t>
      </w:r>
      <w:r>
        <w:rPr>
          <w:b/>
          <w:bCs/>
          <w:noProof/>
          <w:kern w:val="28"/>
          <w:szCs w:val="24"/>
        </w:rPr>
        <w:t>чел.</w:t>
      </w:r>
    </w:p>
    <w:p w:rsidR="004E350B" w:rsidRDefault="004E350B" w:rsidP="00F50C47">
      <w:pPr>
        <w:jc w:val="both"/>
        <w:rPr>
          <w:b/>
          <w:i w:val="0"/>
          <w:iCs/>
        </w:rPr>
      </w:pPr>
      <w:r w:rsidRPr="00B25E65">
        <w:rPr>
          <w:b/>
          <w:i w:val="0"/>
          <w:iCs/>
          <w:noProof/>
        </w:rPr>
        <w:drawing>
          <wp:inline distT="0" distB="0" distL="0" distR="0">
            <wp:extent cx="5934710" cy="4175125"/>
            <wp:effectExtent l="19050" t="0" r="8890" b="0"/>
            <wp:docPr id="453" name="Рисунок 443" descr="$img_all_1_7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17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50B" w:rsidRPr="009F0F91" w:rsidRDefault="004E350B" w:rsidP="00F50C47">
      <w:pPr>
        <w:pStyle w:val="aa"/>
        <w:spacing w:after="24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Рис. II.1.7.</w:t>
      </w:r>
      <w:r w:rsidRPr="008904E3">
        <w:rPr>
          <w:sz w:val="20"/>
          <w:szCs w:val="20"/>
        </w:rPr>
        <w:t xml:space="preserve"> </w:t>
      </w:r>
      <w:r w:rsidRPr="003D5913">
        <w:rPr>
          <w:sz w:val="20"/>
          <w:szCs w:val="20"/>
        </w:rPr>
        <w:t xml:space="preserve">Диаграмма ранжирования вузов России  </w:t>
      </w:r>
      <w:r w:rsidRPr="00D44494">
        <w:rPr>
          <w:sz w:val="20"/>
          <w:szCs w:val="20"/>
        </w:rPr>
        <w:t xml:space="preserve">по </w:t>
      </w:r>
      <w:r>
        <w:rPr>
          <w:sz w:val="20"/>
          <w:szCs w:val="20"/>
        </w:rPr>
        <w:t>ч</w:t>
      </w:r>
      <w:r w:rsidRPr="009F0F91">
        <w:rPr>
          <w:sz w:val="20"/>
          <w:szCs w:val="20"/>
        </w:rPr>
        <w:t>исленности студентов (курсантов</w:t>
      </w:r>
      <w:proofErr w:type="gramStart"/>
      <w:r w:rsidRPr="009F0F91">
        <w:rPr>
          <w:sz w:val="20"/>
          <w:szCs w:val="20"/>
        </w:rPr>
        <w:t>)-</w:t>
      </w:r>
      <w:proofErr w:type="gramEnd"/>
      <w:r w:rsidRPr="009F0F91">
        <w:rPr>
          <w:sz w:val="20"/>
          <w:szCs w:val="20"/>
        </w:rPr>
        <w:t xml:space="preserve">победителей и призеров заключительного этапа всероссийской олимпиады школьников, членов сборных команд РФ, участвовавших в международных олимпиадах по общеобразовательным предметам по специальностям и (или) направлениям подготовки, соответствующим профилю всероссийской олимпиады школьников или международной олимпиады, принятых на очную форму обучения на первый курс по программам </w:t>
      </w:r>
      <w:proofErr w:type="spellStart"/>
      <w:r w:rsidRPr="009F0F91">
        <w:rPr>
          <w:sz w:val="20"/>
          <w:szCs w:val="20"/>
        </w:rPr>
        <w:t>бакалавриата</w:t>
      </w:r>
      <w:proofErr w:type="spellEnd"/>
      <w:r w:rsidRPr="009F0F91">
        <w:rPr>
          <w:sz w:val="20"/>
          <w:szCs w:val="20"/>
        </w:rPr>
        <w:t xml:space="preserve"> и </w:t>
      </w:r>
      <w:proofErr w:type="spellStart"/>
      <w:r w:rsidRPr="009F0F91">
        <w:rPr>
          <w:sz w:val="20"/>
          <w:szCs w:val="20"/>
        </w:rPr>
        <w:t>специалитета</w:t>
      </w:r>
      <w:proofErr w:type="spellEnd"/>
      <w:r w:rsidRPr="009F0F91">
        <w:rPr>
          <w:sz w:val="20"/>
          <w:szCs w:val="20"/>
        </w:rPr>
        <w:t xml:space="preserve"> без вступительных испытаний</w:t>
      </w:r>
    </w:p>
    <w:p w:rsidR="004E350B" w:rsidRDefault="004E350B" w:rsidP="00F50C47">
      <w:pPr>
        <w:pStyle w:val="aa"/>
        <w:spacing w:after="240" w:line="240" w:lineRule="auto"/>
        <w:jc w:val="both"/>
        <w:rPr>
          <w:iCs w:val="0"/>
        </w:rPr>
      </w:pPr>
      <w:r>
        <w:rPr>
          <w:sz w:val="20"/>
        </w:rPr>
        <w:br w:type="page"/>
      </w:r>
    </w:p>
    <w:p w:rsidR="004E350B" w:rsidRPr="00D135CD" w:rsidRDefault="004E350B" w:rsidP="00F50C47">
      <w:pPr>
        <w:pStyle w:val="aa"/>
        <w:spacing w:line="240" w:lineRule="auto"/>
        <w:jc w:val="both"/>
        <w:rPr>
          <w:i w:val="0"/>
          <w:noProof/>
          <w:sz w:val="28"/>
          <w:szCs w:val="28"/>
        </w:rPr>
      </w:pPr>
      <w:r w:rsidRPr="000E44E6">
        <w:rPr>
          <w:noProof/>
          <w:sz w:val="24"/>
          <w:szCs w:val="20"/>
        </w:rPr>
        <w:lastRenderedPageBreak/>
        <w:pict>
          <v:rect id="_x0000_s1033" style="position:absolute;left:0;text-align:left;margin-left:9pt;margin-top:1.3pt;width:45pt;height:45.05pt;z-index:-251649024" wrapcoords="1080 -3240 -720 -720 -720 21960 22680 21960 22680 19800 24480 19800 24840 19080 24840 -3240 1080 -3240" strokecolor="#969696" strokeweight="3pt">
            <v:stroke linestyle="thinThin"/>
            <v:shadow on="t" color="#b2b2b2" offset="5pt,-5pt" offset2="-2pt,2pt"/>
            <v:textbox style="mso-next-textbox:#_x0000_s1033">
              <w:txbxContent>
                <w:p w:rsidR="00F50C47" w:rsidRDefault="00F50C47" w:rsidP="00F50C47">
                  <w:r w:rsidRPr="00407509">
                    <w:rPr>
                      <w:b/>
                      <w:i w:val="0"/>
                      <w:sz w:val="32"/>
                      <w:szCs w:val="32"/>
                    </w:rPr>
                    <w:t>1.</w:t>
                  </w:r>
                  <w:r>
                    <w:rPr>
                      <w:b/>
                      <w:i w:val="0"/>
                      <w:sz w:val="32"/>
                      <w:szCs w:val="32"/>
                    </w:rPr>
                    <w:t>8</w:t>
                  </w:r>
                </w:p>
              </w:txbxContent>
            </v:textbox>
            <w10:wrap type="tight"/>
          </v:rect>
        </w:pict>
      </w:r>
      <w:r w:rsidRPr="00D135CD">
        <w:rPr>
          <w:i w:val="0"/>
          <w:noProof/>
          <w:sz w:val="28"/>
          <w:szCs w:val="28"/>
        </w:rPr>
        <w:t xml:space="preserve">Численность студентов (курсантов) - победителей и призеров олимпиад школьников, принятых на очную форму обучения на первый курс по программам бакалавриата и специалитета по специальностям и направлениям подготовки, соответствующим профилю олимпиады школьников, без вступительных испытаний: </w:t>
      </w:r>
      <w:r w:rsidRPr="0035741F">
        <w:rPr>
          <w:b/>
          <w:i w:val="0"/>
          <w:noProof/>
          <w:sz w:val="28"/>
          <w:szCs w:val="28"/>
        </w:rPr>
        <w:t>0</w:t>
      </w:r>
      <w:r w:rsidRPr="00D135CD">
        <w:rPr>
          <w:b/>
          <w:i w:val="0"/>
          <w:noProof/>
          <w:sz w:val="28"/>
          <w:szCs w:val="28"/>
        </w:rPr>
        <w:t xml:space="preserve"> чел</w:t>
      </w:r>
      <w:r>
        <w:rPr>
          <w:b/>
          <w:i w:val="0"/>
          <w:noProof/>
          <w:sz w:val="28"/>
          <w:szCs w:val="28"/>
        </w:rPr>
        <w:t>.</w:t>
      </w:r>
    </w:p>
    <w:p w:rsidR="004E350B" w:rsidRPr="004D6D9F" w:rsidRDefault="004E350B" w:rsidP="00F50C47">
      <w:pPr>
        <w:spacing w:before="120"/>
        <w:jc w:val="both"/>
        <w:rPr>
          <w:b/>
          <w:bCs/>
          <w:i w:val="0"/>
          <w:noProof/>
          <w:kern w:val="28"/>
          <w:szCs w:val="24"/>
        </w:rPr>
      </w:pPr>
      <w:r w:rsidRPr="004D6D9F">
        <w:rPr>
          <w:bCs/>
          <w:i w:val="0"/>
          <w:noProof/>
          <w:kern w:val="28"/>
          <w:szCs w:val="24"/>
        </w:rPr>
        <w:t>По показателю 1.</w:t>
      </w:r>
      <w:r>
        <w:rPr>
          <w:bCs/>
          <w:i w:val="0"/>
          <w:noProof/>
          <w:kern w:val="28"/>
          <w:szCs w:val="24"/>
        </w:rPr>
        <w:t>8</w:t>
      </w:r>
      <w:r w:rsidRPr="004D6D9F">
        <w:rPr>
          <w:bCs/>
          <w:i w:val="0"/>
          <w:noProof/>
          <w:kern w:val="28"/>
          <w:szCs w:val="24"/>
        </w:rPr>
        <w:t xml:space="preserve"> «</w:t>
      </w:r>
      <w:r w:rsidRPr="0035741F">
        <w:rPr>
          <w:bCs/>
          <w:i w:val="0"/>
          <w:noProof/>
          <w:kern w:val="28"/>
          <w:szCs w:val="24"/>
        </w:rPr>
        <w:t>Московский архитектурный институт (государственная академия)</w:t>
      </w:r>
      <w:r w:rsidRPr="004D6D9F">
        <w:rPr>
          <w:bCs/>
          <w:i w:val="0"/>
          <w:noProof/>
          <w:kern w:val="28"/>
          <w:szCs w:val="24"/>
        </w:rPr>
        <w:t xml:space="preserve">» входит </w:t>
      </w:r>
      <w:r w:rsidRPr="0035741F">
        <w:rPr>
          <w:bCs/>
          <w:i w:val="0"/>
          <w:noProof/>
          <w:kern w:val="28"/>
          <w:szCs w:val="24"/>
        </w:rPr>
        <w:t>в четвертую</w:t>
      </w:r>
      <w:r w:rsidRPr="004D6D9F">
        <w:rPr>
          <w:bCs/>
          <w:i w:val="0"/>
          <w:noProof/>
          <w:kern w:val="28"/>
          <w:szCs w:val="24"/>
        </w:rPr>
        <w:t xml:space="preserve"> квартиль в группе вузов</w:t>
      </w:r>
      <w:r w:rsidRPr="004D6D9F">
        <w:rPr>
          <w:b/>
          <w:bCs/>
          <w:i w:val="0"/>
          <w:noProof/>
          <w:kern w:val="28"/>
          <w:szCs w:val="24"/>
        </w:rPr>
        <w:t xml:space="preserve"> России</w:t>
      </w:r>
    </w:p>
    <w:p w:rsidR="004E350B" w:rsidRPr="00DF0BC9" w:rsidRDefault="004E350B" w:rsidP="00F50C47">
      <w:pPr>
        <w:adjustRightInd w:val="0"/>
        <w:spacing w:before="120"/>
        <w:jc w:val="center"/>
        <w:rPr>
          <w:b/>
          <w:bCs/>
          <w:noProof/>
          <w:kern w:val="28"/>
          <w:szCs w:val="24"/>
        </w:rPr>
      </w:pPr>
      <w:r w:rsidRPr="00DF0BC9">
        <w:rPr>
          <w:bCs/>
          <w:noProof/>
          <w:kern w:val="28"/>
          <w:szCs w:val="24"/>
        </w:rPr>
        <w:t>Медианное значение</w:t>
      </w:r>
      <w:r>
        <w:rPr>
          <w:bCs/>
          <w:noProof/>
          <w:kern w:val="28"/>
          <w:szCs w:val="24"/>
        </w:rPr>
        <w:t xml:space="preserve"> показателя</w:t>
      </w:r>
      <w:r w:rsidRPr="00DF0BC9">
        <w:rPr>
          <w:bCs/>
          <w:noProof/>
          <w:kern w:val="28"/>
          <w:szCs w:val="24"/>
        </w:rPr>
        <w:t xml:space="preserve"> 1.8 для вузов России составляет</w:t>
      </w:r>
      <w:r w:rsidRPr="00DF0BC9">
        <w:rPr>
          <w:b/>
          <w:bCs/>
          <w:noProof/>
          <w:kern w:val="28"/>
          <w:szCs w:val="24"/>
        </w:rPr>
        <w:t xml:space="preserve"> </w:t>
      </w:r>
      <w:r w:rsidRPr="0035741F">
        <w:rPr>
          <w:b/>
          <w:bCs/>
          <w:noProof/>
          <w:kern w:val="28"/>
          <w:szCs w:val="24"/>
        </w:rPr>
        <w:t>4.5</w:t>
      </w:r>
      <w:r w:rsidRPr="00DF0BC9">
        <w:rPr>
          <w:b/>
          <w:bCs/>
          <w:noProof/>
          <w:kern w:val="28"/>
          <w:szCs w:val="24"/>
        </w:rPr>
        <w:t xml:space="preserve"> </w:t>
      </w:r>
      <w:r>
        <w:rPr>
          <w:b/>
          <w:bCs/>
          <w:noProof/>
          <w:kern w:val="28"/>
          <w:szCs w:val="24"/>
        </w:rPr>
        <w:t>чел.</w:t>
      </w:r>
    </w:p>
    <w:p w:rsidR="004E350B" w:rsidRDefault="004E350B" w:rsidP="00F50C47">
      <w:pPr>
        <w:jc w:val="both"/>
        <w:rPr>
          <w:b/>
          <w:i w:val="0"/>
          <w:iCs/>
        </w:rPr>
      </w:pPr>
      <w:r w:rsidRPr="009046E1">
        <w:rPr>
          <w:b/>
          <w:i w:val="0"/>
          <w:iCs/>
          <w:noProof/>
        </w:rPr>
        <w:drawing>
          <wp:inline distT="0" distB="0" distL="0" distR="0">
            <wp:extent cx="5934710" cy="4175125"/>
            <wp:effectExtent l="19050" t="0" r="8890" b="0"/>
            <wp:docPr id="455" name="Рисунок 443" descr="$img_all_1_8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17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50B" w:rsidRDefault="004E350B" w:rsidP="00F50C47">
      <w:pPr>
        <w:pStyle w:val="aa"/>
        <w:spacing w:after="240" w:line="240" w:lineRule="auto"/>
        <w:jc w:val="both"/>
        <w:rPr>
          <w:bCs/>
          <w:i w:val="0"/>
          <w:noProof/>
          <w:kern w:val="28"/>
          <w:szCs w:val="24"/>
        </w:rPr>
      </w:pPr>
      <w:r>
        <w:rPr>
          <w:sz w:val="20"/>
          <w:szCs w:val="20"/>
        </w:rPr>
        <w:t>Рис. II.1.8.</w:t>
      </w:r>
      <w:r w:rsidRPr="008904E3">
        <w:rPr>
          <w:sz w:val="20"/>
          <w:szCs w:val="20"/>
        </w:rPr>
        <w:t xml:space="preserve"> </w:t>
      </w:r>
      <w:r w:rsidRPr="003D5913">
        <w:rPr>
          <w:sz w:val="20"/>
          <w:szCs w:val="20"/>
        </w:rPr>
        <w:t xml:space="preserve">Диаграмма ранжирования вузов России  </w:t>
      </w:r>
      <w:r w:rsidRPr="00D44494">
        <w:rPr>
          <w:sz w:val="20"/>
          <w:szCs w:val="20"/>
        </w:rPr>
        <w:t xml:space="preserve">по </w:t>
      </w:r>
      <w:r w:rsidRPr="006C55BE">
        <w:rPr>
          <w:sz w:val="20"/>
          <w:szCs w:val="20"/>
        </w:rPr>
        <w:t xml:space="preserve">численности студентов (курсантов) - победителей и призеров олимпиад школьников, принятых на очную форму обучения на первый курс по программам </w:t>
      </w:r>
      <w:proofErr w:type="spellStart"/>
      <w:r w:rsidRPr="006C55BE">
        <w:rPr>
          <w:sz w:val="20"/>
          <w:szCs w:val="20"/>
        </w:rPr>
        <w:t>бакалавриата</w:t>
      </w:r>
      <w:proofErr w:type="spellEnd"/>
      <w:r w:rsidRPr="006C55BE">
        <w:rPr>
          <w:sz w:val="20"/>
          <w:szCs w:val="20"/>
        </w:rPr>
        <w:t xml:space="preserve"> и </w:t>
      </w:r>
      <w:proofErr w:type="spellStart"/>
      <w:r w:rsidRPr="006C55BE">
        <w:rPr>
          <w:sz w:val="20"/>
          <w:szCs w:val="20"/>
        </w:rPr>
        <w:t>специалитета</w:t>
      </w:r>
      <w:proofErr w:type="spellEnd"/>
      <w:r w:rsidRPr="006C55BE">
        <w:rPr>
          <w:sz w:val="20"/>
          <w:szCs w:val="20"/>
        </w:rPr>
        <w:t xml:space="preserve"> по специальностям и направлениям подготовки, соответствующим профилю олимпиады школьников, без вступительных испытаний</w:t>
      </w:r>
      <w:r>
        <w:rPr>
          <w:bCs/>
          <w:i w:val="0"/>
          <w:noProof/>
          <w:kern w:val="28"/>
          <w:szCs w:val="24"/>
        </w:rPr>
        <w:br w:type="page"/>
      </w:r>
    </w:p>
    <w:p w:rsidR="004E350B" w:rsidRPr="00026BAD" w:rsidRDefault="004E350B" w:rsidP="00F50C47">
      <w:pPr>
        <w:pStyle w:val="aa"/>
        <w:spacing w:line="240" w:lineRule="auto"/>
        <w:jc w:val="both"/>
        <w:rPr>
          <w:b/>
          <w:i w:val="0"/>
          <w:noProof/>
          <w:sz w:val="28"/>
          <w:szCs w:val="28"/>
        </w:rPr>
      </w:pPr>
      <w:r w:rsidRPr="000E44E6">
        <w:rPr>
          <w:noProof/>
          <w:sz w:val="24"/>
          <w:szCs w:val="20"/>
        </w:rPr>
        <w:lastRenderedPageBreak/>
        <w:pict>
          <v:rect id="_x0000_s1034" style="position:absolute;left:0;text-align:left;margin-left:9pt;margin-top:1.3pt;width:45pt;height:45pt;z-index:-251648000" wrapcoords="1080 -3240 -720 -720 -720 21960 22680 21960 22680 19800 24480 19800 24840 19080 24840 -3240 1080 -3240" strokecolor="#969696" strokeweight="3pt">
            <v:stroke linestyle="thinThin"/>
            <v:shadow on="t" color="#b2b2b2" offset="5pt,-5pt" offset2="-2pt,2pt"/>
            <v:textbox style="mso-next-textbox:#_x0000_s1034">
              <w:txbxContent>
                <w:p w:rsidR="00F50C47" w:rsidRDefault="00F50C47" w:rsidP="00F50C47">
                  <w:r w:rsidRPr="00407509">
                    <w:rPr>
                      <w:b/>
                      <w:i w:val="0"/>
                      <w:sz w:val="32"/>
                      <w:szCs w:val="32"/>
                    </w:rPr>
                    <w:t>1.</w:t>
                  </w:r>
                  <w:r>
                    <w:rPr>
                      <w:b/>
                      <w:i w:val="0"/>
                      <w:sz w:val="32"/>
                      <w:szCs w:val="32"/>
                    </w:rPr>
                    <w:t>9</w:t>
                  </w:r>
                </w:p>
              </w:txbxContent>
            </v:textbox>
            <w10:wrap type="tight"/>
          </v:rect>
        </w:pict>
      </w:r>
      <w:r w:rsidRPr="00026BAD">
        <w:rPr>
          <w:i w:val="0"/>
          <w:noProof/>
          <w:sz w:val="28"/>
          <w:szCs w:val="28"/>
        </w:rPr>
        <w:t>Численность/удельный вес численности студентов (курсантов), принятых на условиях целевого приема на первый курс на очную форму обучения по программам бакалавриата и специалитета в общей численности студентов (курсантов), принятых на первый курс по программам бакалавриата и специалитета на очную форму обучения:</w:t>
      </w:r>
      <w:r w:rsidRPr="00026BAD">
        <w:rPr>
          <w:b/>
          <w:i w:val="0"/>
          <w:noProof/>
          <w:sz w:val="28"/>
          <w:szCs w:val="28"/>
        </w:rPr>
        <w:t xml:space="preserve"> </w:t>
      </w:r>
      <w:r w:rsidRPr="00AA11A8">
        <w:rPr>
          <w:b/>
          <w:i w:val="0"/>
          <w:noProof/>
          <w:sz w:val="28"/>
          <w:szCs w:val="28"/>
        </w:rPr>
        <w:t>13</w:t>
      </w:r>
      <w:r w:rsidRPr="00026BAD">
        <w:rPr>
          <w:b/>
          <w:i w:val="0"/>
          <w:noProof/>
          <w:sz w:val="28"/>
          <w:szCs w:val="28"/>
        </w:rPr>
        <w:t xml:space="preserve"> чел</w:t>
      </w:r>
      <w:r>
        <w:rPr>
          <w:b/>
          <w:i w:val="0"/>
          <w:noProof/>
          <w:sz w:val="28"/>
          <w:szCs w:val="28"/>
        </w:rPr>
        <w:t>.</w:t>
      </w:r>
      <w:r w:rsidRPr="00026BAD">
        <w:rPr>
          <w:b/>
          <w:i w:val="0"/>
          <w:noProof/>
          <w:sz w:val="28"/>
          <w:szCs w:val="28"/>
        </w:rPr>
        <w:t xml:space="preserve"> / </w:t>
      </w:r>
      <w:r w:rsidRPr="00AA11A8">
        <w:rPr>
          <w:b/>
          <w:i w:val="0"/>
          <w:noProof/>
          <w:sz w:val="28"/>
          <w:szCs w:val="28"/>
        </w:rPr>
        <w:t>3.61</w:t>
      </w:r>
      <w:r w:rsidRPr="00026BAD">
        <w:rPr>
          <w:b/>
          <w:i w:val="0"/>
          <w:noProof/>
          <w:sz w:val="28"/>
          <w:szCs w:val="28"/>
        </w:rPr>
        <w:t xml:space="preserve"> %</w:t>
      </w:r>
    </w:p>
    <w:p w:rsidR="004E350B" w:rsidRPr="004D6D9F" w:rsidRDefault="004E350B" w:rsidP="00F50C47">
      <w:pPr>
        <w:spacing w:before="120"/>
        <w:jc w:val="both"/>
        <w:rPr>
          <w:b/>
          <w:bCs/>
          <w:i w:val="0"/>
          <w:noProof/>
          <w:kern w:val="28"/>
          <w:szCs w:val="24"/>
        </w:rPr>
      </w:pPr>
      <w:r w:rsidRPr="004D6D9F">
        <w:rPr>
          <w:bCs/>
          <w:i w:val="0"/>
          <w:noProof/>
          <w:kern w:val="28"/>
          <w:szCs w:val="24"/>
        </w:rPr>
        <w:t>По показателю 1.</w:t>
      </w:r>
      <w:r>
        <w:rPr>
          <w:bCs/>
          <w:i w:val="0"/>
          <w:noProof/>
          <w:kern w:val="28"/>
          <w:szCs w:val="24"/>
        </w:rPr>
        <w:t xml:space="preserve">9 </w:t>
      </w:r>
      <w:r w:rsidRPr="004D6D9F">
        <w:rPr>
          <w:bCs/>
          <w:i w:val="0"/>
          <w:noProof/>
          <w:kern w:val="28"/>
          <w:szCs w:val="24"/>
        </w:rPr>
        <w:t xml:space="preserve"> «</w:t>
      </w:r>
      <w:r w:rsidRPr="00AA11A8">
        <w:rPr>
          <w:bCs/>
          <w:i w:val="0"/>
          <w:noProof/>
          <w:kern w:val="28"/>
          <w:szCs w:val="24"/>
        </w:rPr>
        <w:t>Московский архитектурный институт (государственная академия)</w:t>
      </w:r>
      <w:r w:rsidRPr="004D6D9F">
        <w:rPr>
          <w:bCs/>
          <w:i w:val="0"/>
          <w:noProof/>
          <w:kern w:val="28"/>
          <w:szCs w:val="24"/>
        </w:rPr>
        <w:t xml:space="preserve">» входит </w:t>
      </w:r>
      <w:r w:rsidRPr="00AA11A8">
        <w:rPr>
          <w:bCs/>
          <w:i w:val="0"/>
          <w:noProof/>
          <w:kern w:val="28"/>
          <w:szCs w:val="24"/>
        </w:rPr>
        <w:t>в третью</w:t>
      </w:r>
      <w:r>
        <w:rPr>
          <w:bCs/>
          <w:i w:val="0"/>
          <w:noProof/>
          <w:kern w:val="28"/>
          <w:szCs w:val="24"/>
        </w:rPr>
        <w:t xml:space="preserve"> (численность)/</w:t>
      </w:r>
      <w:r w:rsidRPr="00935742">
        <w:rPr>
          <w:bCs/>
          <w:i w:val="0"/>
          <w:noProof/>
          <w:kern w:val="28"/>
          <w:szCs w:val="24"/>
        </w:rPr>
        <w:t xml:space="preserve"> </w:t>
      </w:r>
      <w:r w:rsidRPr="00AA11A8">
        <w:rPr>
          <w:bCs/>
          <w:i w:val="0"/>
          <w:noProof/>
          <w:kern w:val="28"/>
          <w:szCs w:val="24"/>
        </w:rPr>
        <w:t>в третью</w:t>
      </w:r>
      <w:r w:rsidRPr="00935742">
        <w:rPr>
          <w:bCs/>
          <w:i w:val="0"/>
          <w:noProof/>
          <w:kern w:val="28"/>
          <w:szCs w:val="24"/>
        </w:rPr>
        <w:t xml:space="preserve"> (</w:t>
      </w:r>
      <w:r>
        <w:rPr>
          <w:bCs/>
          <w:i w:val="0"/>
          <w:noProof/>
          <w:kern w:val="28"/>
          <w:szCs w:val="24"/>
        </w:rPr>
        <w:t>удельный вес</w:t>
      </w:r>
      <w:r w:rsidRPr="00935742">
        <w:rPr>
          <w:bCs/>
          <w:i w:val="0"/>
          <w:noProof/>
          <w:kern w:val="28"/>
          <w:szCs w:val="24"/>
        </w:rPr>
        <w:t>)</w:t>
      </w:r>
      <w:r w:rsidRPr="004D6D9F">
        <w:rPr>
          <w:bCs/>
          <w:i w:val="0"/>
          <w:noProof/>
          <w:kern w:val="28"/>
          <w:szCs w:val="24"/>
        </w:rPr>
        <w:t xml:space="preserve"> квартиль в группе вузов</w:t>
      </w:r>
      <w:r w:rsidRPr="004D6D9F">
        <w:rPr>
          <w:b/>
          <w:bCs/>
          <w:i w:val="0"/>
          <w:noProof/>
          <w:kern w:val="28"/>
          <w:szCs w:val="24"/>
        </w:rPr>
        <w:t xml:space="preserve"> России</w:t>
      </w:r>
    </w:p>
    <w:p w:rsidR="004E350B" w:rsidRPr="00935742" w:rsidRDefault="004E350B" w:rsidP="00F50C47">
      <w:pPr>
        <w:adjustRightInd w:val="0"/>
        <w:spacing w:before="120"/>
        <w:jc w:val="center"/>
        <w:rPr>
          <w:b/>
          <w:bCs/>
          <w:noProof/>
          <w:kern w:val="28"/>
          <w:szCs w:val="24"/>
        </w:rPr>
      </w:pPr>
      <w:r w:rsidRPr="00DF0BC9">
        <w:rPr>
          <w:bCs/>
          <w:noProof/>
          <w:kern w:val="28"/>
          <w:szCs w:val="24"/>
        </w:rPr>
        <w:t xml:space="preserve">Медианное значение </w:t>
      </w:r>
      <w:r>
        <w:rPr>
          <w:bCs/>
          <w:noProof/>
          <w:kern w:val="28"/>
          <w:szCs w:val="24"/>
        </w:rPr>
        <w:t>показателя</w:t>
      </w:r>
      <w:r w:rsidRPr="00DF0BC9">
        <w:rPr>
          <w:bCs/>
          <w:noProof/>
          <w:kern w:val="28"/>
          <w:szCs w:val="24"/>
        </w:rPr>
        <w:t xml:space="preserve"> 1.</w:t>
      </w:r>
      <w:r>
        <w:rPr>
          <w:bCs/>
          <w:noProof/>
          <w:kern w:val="28"/>
          <w:szCs w:val="24"/>
        </w:rPr>
        <w:t xml:space="preserve">9 </w:t>
      </w:r>
      <w:r w:rsidRPr="00723911">
        <w:rPr>
          <w:bCs/>
          <w:i w:val="0"/>
          <w:noProof/>
          <w:kern w:val="28"/>
          <w:szCs w:val="24"/>
        </w:rPr>
        <w:t>(численность</w:t>
      </w:r>
      <w:r>
        <w:rPr>
          <w:bCs/>
          <w:i w:val="0"/>
          <w:noProof/>
          <w:kern w:val="28"/>
          <w:szCs w:val="24"/>
        </w:rPr>
        <w:t xml:space="preserve"> / удельный вес</w:t>
      </w:r>
      <w:r w:rsidRPr="00723911">
        <w:rPr>
          <w:bCs/>
          <w:i w:val="0"/>
          <w:noProof/>
          <w:kern w:val="28"/>
          <w:szCs w:val="24"/>
        </w:rPr>
        <w:t>)</w:t>
      </w:r>
      <w:r w:rsidRPr="00DF0BC9">
        <w:rPr>
          <w:bCs/>
          <w:noProof/>
          <w:kern w:val="28"/>
          <w:szCs w:val="24"/>
        </w:rPr>
        <w:t xml:space="preserve"> для вузов России составляет</w:t>
      </w:r>
      <w:r w:rsidRPr="00DF0BC9">
        <w:rPr>
          <w:b/>
          <w:bCs/>
          <w:noProof/>
          <w:kern w:val="28"/>
          <w:szCs w:val="24"/>
        </w:rPr>
        <w:t xml:space="preserve"> </w:t>
      </w:r>
      <w:r w:rsidRPr="00AA11A8">
        <w:rPr>
          <w:b/>
          <w:bCs/>
          <w:noProof/>
          <w:kern w:val="28"/>
          <w:szCs w:val="24"/>
        </w:rPr>
        <w:t>16</w:t>
      </w:r>
      <w:r w:rsidRPr="00621351">
        <w:rPr>
          <w:b/>
          <w:bCs/>
          <w:noProof/>
          <w:kern w:val="28"/>
          <w:szCs w:val="24"/>
        </w:rPr>
        <w:t xml:space="preserve"> </w:t>
      </w:r>
      <w:r>
        <w:rPr>
          <w:b/>
          <w:bCs/>
          <w:noProof/>
          <w:kern w:val="28"/>
          <w:szCs w:val="24"/>
        </w:rPr>
        <w:t>чел. /</w:t>
      </w:r>
      <w:r w:rsidRPr="00935742">
        <w:rPr>
          <w:b/>
          <w:bCs/>
          <w:noProof/>
          <w:kern w:val="28"/>
          <w:szCs w:val="24"/>
        </w:rPr>
        <w:t xml:space="preserve"> </w:t>
      </w:r>
      <w:r w:rsidRPr="00AA11A8">
        <w:rPr>
          <w:b/>
          <w:bCs/>
          <w:noProof/>
          <w:kern w:val="28"/>
          <w:szCs w:val="24"/>
        </w:rPr>
        <w:t>4.00 %</w:t>
      </w:r>
    </w:p>
    <w:p w:rsidR="004E350B" w:rsidRDefault="004E350B" w:rsidP="00F50C47">
      <w:pPr>
        <w:jc w:val="both"/>
        <w:rPr>
          <w:b/>
          <w:i w:val="0"/>
          <w:iCs/>
        </w:rPr>
      </w:pPr>
      <w:r w:rsidRPr="00AA11A8">
        <w:rPr>
          <w:b/>
          <w:i w:val="0"/>
          <w:iCs/>
          <w:noProof/>
        </w:rPr>
        <w:drawing>
          <wp:inline distT="0" distB="0" distL="0" distR="0">
            <wp:extent cx="5934710" cy="4175125"/>
            <wp:effectExtent l="19050" t="0" r="8890" b="0"/>
            <wp:docPr id="457" name="Рисунок 443" descr="$img_all_1_9a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17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50B" w:rsidRDefault="004E350B" w:rsidP="00F50C47">
      <w:pPr>
        <w:jc w:val="both"/>
        <w:rPr>
          <w:b/>
          <w:i w:val="0"/>
          <w:iCs/>
        </w:rPr>
      </w:pPr>
      <w:r w:rsidRPr="00AA11A8">
        <w:rPr>
          <w:b/>
          <w:i w:val="0"/>
          <w:iCs/>
          <w:noProof/>
        </w:rPr>
        <w:lastRenderedPageBreak/>
        <w:drawing>
          <wp:inline distT="0" distB="0" distL="0" distR="0">
            <wp:extent cx="5934710" cy="4175125"/>
            <wp:effectExtent l="19050" t="0" r="8890" b="0"/>
            <wp:docPr id="458" name="Рисунок 443" descr="$img_all_1_9b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17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50B" w:rsidRPr="006C55BE" w:rsidRDefault="004E350B" w:rsidP="00F50C47">
      <w:pPr>
        <w:pStyle w:val="aa"/>
        <w:spacing w:line="240" w:lineRule="auto"/>
        <w:jc w:val="both"/>
      </w:pPr>
      <w:r>
        <w:rPr>
          <w:sz w:val="20"/>
          <w:szCs w:val="20"/>
        </w:rPr>
        <w:t xml:space="preserve">Рис. II.1.9а. </w:t>
      </w:r>
      <w:r w:rsidRPr="008904E3">
        <w:rPr>
          <w:sz w:val="20"/>
          <w:szCs w:val="20"/>
        </w:rPr>
        <w:t xml:space="preserve"> </w:t>
      </w:r>
      <w:r w:rsidRPr="008904E3">
        <w:t>Диагр</w:t>
      </w:r>
      <w:r>
        <w:t>аммы ранжирования вузов России</w:t>
      </w:r>
      <w:r w:rsidRPr="008904E3">
        <w:t xml:space="preserve"> </w:t>
      </w:r>
      <w:r w:rsidRPr="00D44494">
        <w:rPr>
          <w:sz w:val="20"/>
          <w:szCs w:val="20"/>
        </w:rPr>
        <w:t xml:space="preserve">по </w:t>
      </w:r>
      <w:r w:rsidRPr="006C55BE">
        <w:t xml:space="preserve">численности/удельному весу численности студентов (курсантов), принятых на условиях целевого приема на первый курс на очную форму </w:t>
      </w:r>
      <w:proofErr w:type="gramStart"/>
      <w:r w:rsidRPr="006C55BE">
        <w:t>обучения по программам</w:t>
      </w:r>
      <w:proofErr w:type="gramEnd"/>
      <w:r w:rsidRPr="006C55BE">
        <w:t xml:space="preserve"> </w:t>
      </w:r>
      <w:proofErr w:type="spellStart"/>
      <w:r w:rsidRPr="006C55BE">
        <w:t>бакалавриата</w:t>
      </w:r>
      <w:proofErr w:type="spellEnd"/>
      <w:r w:rsidRPr="006C55BE">
        <w:t xml:space="preserve"> и </w:t>
      </w:r>
      <w:proofErr w:type="spellStart"/>
      <w:r w:rsidRPr="006C55BE">
        <w:t>специалитета</w:t>
      </w:r>
      <w:proofErr w:type="spellEnd"/>
      <w:r w:rsidRPr="006C55BE">
        <w:t xml:space="preserve"> в общей численности студентов (курсантов), принятых на первый курс по программам </w:t>
      </w:r>
      <w:proofErr w:type="spellStart"/>
      <w:r w:rsidRPr="006C55BE">
        <w:t>бакалавриата</w:t>
      </w:r>
      <w:proofErr w:type="spellEnd"/>
      <w:r w:rsidRPr="006C55BE">
        <w:t xml:space="preserve"> и </w:t>
      </w:r>
      <w:proofErr w:type="spellStart"/>
      <w:r w:rsidRPr="006C55BE">
        <w:t>специалитета</w:t>
      </w:r>
      <w:proofErr w:type="spellEnd"/>
      <w:r w:rsidRPr="006C55BE">
        <w:t xml:space="preserve"> на очную форму обучения</w:t>
      </w:r>
    </w:p>
    <w:p w:rsidR="004E350B" w:rsidRDefault="004E350B" w:rsidP="00F50C47">
      <w:pPr>
        <w:spacing w:before="120"/>
        <w:jc w:val="both"/>
        <w:rPr>
          <w:iCs/>
          <w:sz w:val="22"/>
          <w:szCs w:val="22"/>
        </w:rPr>
      </w:pPr>
      <w:r>
        <w:rPr>
          <w:b/>
          <w:i w:val="0"/>
          <w:sz w:val="28"/>
          <w:szCs w:val="28"/>
        </w:rPr>
        <w:br w:type="page"/>
      </w:r>
    </w:p>
    <w:p w:rsidR="004E350B" w:rsidRDefault="004E350B" w:rsidP="00F50C47">
      <w:pPr>
        <w:pStyle w:val="aa"/>
        <w:spacing w:after="240" w:line="240" w:lineRule="auto"/>
        <w:jc w:val="both"/>
        <w:rPr>
          <w:b/>
          <w:sz w:val="32"/>
          <w:szCs w:val="32"/>
        </w:rPr>
      </w:pPr>
      <w:r w:rsidRPr="000E44E6">
        <w:rPr>
          <w:noProof/>
          <w:sz w:val="24"/>
          <w:szCs w:val="20"/>
        </w:rPr>
        <w:lastRenderedPageBreak/>
        <w:pict>
          <v:rect id="_x0000_s1035" style="position:absolute;left:0;text-align:left;margin-left:9pt;margin-top:0;width:54pt;height:45pt;z-index:-251646976" wrapcoords="900 -3240 -600 -720 -600 21960 22500 21960 22500 19800 24000 19800 24300 19080 24300 -3240 900 -3240" strokecolor="#969696" strokeweight="3pt">
            <v:stroke linestyle="thinThin"/>
            <v:shadow on="t" color="#b2b2b2" offset="5pt,-5pt" offset2="-2pt,2pt"/>
            <v:textbox style="mso-next-textbox:#_x0000_s1035">
              <w:txbxContent>
                <w:p w:rsidR="00F50C47" w:rsidRDefault="00F50C47" w:rsidP="00F50C47">
                  <w:r w:rsidRPr="00407509">
                    <w:rPr>
                      <w:b/>
                      <w:i w:val="0"/>
                      <w:sz w:val="32"/>
                      <w:szCs w:val="32"/>
                    </w:rPr>
                    <w:t>1.</w:t>
                  </w:r>
                  <w:r>
                    <w:rPr>
                      <w:b/>
                      <w:i w:val="0"/>
                      <w:sz w:val="32"/>
                      <w:szCs w:val="32"/>
                    </w:rPr>
                    <w:t>10</w:t>
                  </w:r>
                </w:p>
              </w:txbxContent>
            </v:textbox>
            <w10:wrap type="tight"/>
          </v:rect>
        </w:pict>
      </w:r>
      <w:r w:rsidRPr="00026BAD">
        <w:rPr>
          <w:i w:val="0"/>
          <w:noProof/>
          <w:sz w:val="28"/>
          <w:szCs w:val="28"/>
        </w:rPr>
        <w:t>Удельный вес численности студентов (курсантов), обучающихся по программам магистратуры, в общей численности студентов (курсантов), обучающихся по образовательным программам бакалавриата, программам специалитета, программам магистратуры:</w:t>
      </w:r>
      <w:r w:rsidRPr="009779E8">
        <w:rPr>
          <w:i w:val="0"/>
          <w:noProof/>
          <w:sz w:val="28"/>
          <w:szCs w:val="28"/>
        </w:rPr>
        <w:t xml:space="preserve"> </w:t>
      </w:r>
      <w:r w:rsidRPr="00BD0E10">
        <w:rPr>
          <w:b/>
          <w:i w:val="0"/>
          <w:noProof/>
          <w:sz w:val="28"/>
          <w:szCs w:val="28"/>
        </w:rPr>
        <w:t>15.58 %</w:t>
      </w:r>
      <w:r>
        <w:rPr>
          <w:b/>
          <w:i w:val="0"/>
          <w:noProof/>
          <w:sz w:val="28"/>
          <w:szCs w:val="28"/>
        </w:rPr>
        <w:t>.</w:t>
      </w:r>
      <w:r>
        <w:rPr>
          <w:b/>
          <w:i w:val="0"/>
        </w:rPr>
        <w:t xml:space="preserve"> </w:t>
      </w:r>
    </w:p>
    <w:p w:rsidR="004E350B" w:rsidRPr="004D6D9F" w:rsidRDefault="004E350B" w:rsidP="00F50C47">
      <w:pPr>
        <w:spacing w:before="120"/>
        <w:jc w:val="both"/>
        <w:rPr>
          <w:b/>
          <w:bCs/>
          <w:i w:val="0"/>
          <w:noProof/>
          <w:kern w:val="28"/>
          <w:szCs w:val="24"/>
        </w:rPr>
      </w:pPr>
      <w:r w:rsidRPr="004D6D9F">
        <w:rPr>
          <w:bCs/>
          <w:i w:val="0"/>
          <w:noProof/>
          <w:kern w:val="28"/>
          <w:szCs w:val="24"/>
        </w:rPr>
        <w:t>По показателю 1.</w:t>
      </w:r>
      <w:r>
        <w:rPr>
          <w:bCs/>
          <w:i w:val="0"/>
          <w:noProof/>
          <w:kern w:val="28"/>
          <w:szCs w:val="24"/>
        </w:rPr>
        <w:t>10</w:t>
      </w:r>
      <w:r w:rsidRPr="004D6D9F">
        <w:rPr>
          <w:bCs/>
          <w:i w:val="0"/>
          <w:noProof/>
          <w:kern w:val="28"/>
          <w:szCs w:val="24"/>
        </w:rPr>
        <w:t xml:space="preserve"> «</w:t>
      </w:r>
      <w:r w:rsidRPr="00B076F2">
        <w:rPr>
          <w:bCs/>
          <w:i w:val="0"/>
          <w:noProof/>
          <w:kern w:val="28"/>
          <w:szCs w:val="24"/>
        </w:rPr>
        <w:t>Московский архитектурный институт (государственная академия)</w:t>
      </w:r>
      <w:r>
        <w:rPr>
          <w:bCs/>
          <w:i w:val="0"/>
          <w:noProof/>
          <w:kern w:val="28"/>
          <w:szCs w:val="24"/>
        </w:rPr>
        <w:t xml:space="preserve">» входит </w:t>
      </w:r>
      <w:r w:rsidRPr="00B076F2">
        <w:rPr>
          <w:bCs/>
          <w:i w:val="0"/>
          <w:noProof/>
          <w:kern w:val="28"/>
          <w:szCs w:val="24"/>
        </w:rPr>
        <w:t>во вторую</w:t>
      </w:r>
      <w:r w:rsidRPr="004D6D9F">
        <w:rPr>
          <w:bCs/>
          <w:i w:val="0"/>
          <w:noProof/>
          <w:kern w:val="28"/>
          <w:szCs w:val="24"/>
        </w:rPr>
        <w:t xml:space="preserve"> квартиль в группе вузов</w:t>
      </w:r>
      <w:r w:rsidRPr="004D6D9F">
        <w:rPr>
          <w:b/>
          <w:bCs/>
          <w:i w:val="0"/>
          <w:noProof/>
          <w:kern w:val="28"/>
          <w:szCs w:val="24"/>
        </w:rPr>
        <w:t xml:space="preserve"> России</w:t>
      </w:r>
    </w:p>
    <w:p w:rsidR="004E350B" w:rsidRPr="001B0789" w:rsidRDefault="004E350B" w:rsidP="00F50C47">
      <w:pPr>
        <w:adjustRightInd w:val="0"/>
        <w:spacing w:before="120"/>
        <w:jc w:val="center"/>
        <w:rPr>
          <w:b/>
          <w:bCs/>
          <w:noProof/>
          <w:kern w:val="28"/>
          <w:szCs w:val="24"/>
        </w:rPr>
      </w:pPr>
      <w:r w:rsidRPr="00D10EF2">
        <w:rPr>
          <w:bCs/>
          <w:noProof/>
          <w:kern w:val="28"/>
          <w:szCs w:val="24"/>
        </w:rPr>
        <w:t xml:space="preserve">Медианное значение </w:t>
      </w:r>
      <w:r>
        <w:rPr>
          <w:bCs/>
          <w:noProof/>
          <w:kern w:val="28"/>
          <w:szCs w:val="24"/>
        </w:rPr>
        <w:t>показателя</w:t>
      </w:r>
      <w:r w:rsidRPr="00D10EF2">
        <w:rPr>
          <w:bCs/>
          <w:noProof/>
          <w:kern w:val="28"/>
          <w:szCs w:val="24"/>
        </w:rPr>
        <w:t xml:space="preserve"> 1.</w:t>
      </w:r>
      <w:r>
        <w:rPr>
          <w:bCs/>
          <w:noProof/>
          <w:kern w:val="28"/>
          <w:szCs w:val="24"/>
        </w:rPr>
        <w:t>10</w:t>
      </w:r>
      <w:r w:rsidRPr="00D10EF2">
        <w:rPr>
          <w:bCs/>
          <w:noProof/>
          <w:kern w:val="28"/>
          <w:szCs w:val="24"/>
        </w:rPr>
        <w:t xml:space="preserve"> для вузов России составляет</w:t>
      </w:r>
      <w:r w:rsidRPr="00D10EF2">
        <w:rPr>
          <w:b/>
          <w:bCs/>
          <w:noProof/>
          <w:kern w:val="28"/>
          <w:szCs w:val="24"/>
        </w:rPr>
        <w:t xml:space="preserve"> </w:t>
      </w:r>
      <w:r w:rsidRPr="00B076F2">
        <w:rPr>
          <w:b/>
          <w:bCs/>
          <w:noProof/>
          <w:kern w:val="28"/>
          <w:szCs w:val="24"/>
        </w:rPr>
        <w:t>11.86</w:t>
      </w:r>
      <w:r w:rsidRPr="00D10EF2">
        <w:rPr>
          <w:b/>
          <w:bCs/>
          <w:noProof/>
          <w:kern w:val="28"/>
          <w:szCs w:val="24"/>
        </w:rPr>
        <w:t xml:space="preserve"> </w:t>
      </w:r>
      <w:r w:rsidRPr="001B0789">
        <w:rPr>
          <w:b/>
          <w:bCs/>
          <w:noProof/>
          <w:kern w:val="28"/>
          <w:szCs w:val="24"/>
        </w:rPr>
        <w:t>%</w:t>
      </w:r>
    </w:p>
    <w:p w:rsidR="004E350B" w:rsidRDefault="004E350B" w:rsidP="00F50C47">
      <w:pPr>
        <w:jc w:val="both"/>
        <w:rPr>
          <w:b/>
          <w:i w:val="0"/>
          <w:iCs/>
        </w:rPr>
      </w:pPr>
      <w:r w:rsidRPr="007A1992">
        <w:rPr>
          <w:b/>
          <w:i w:val="0"/>
          <w:iCs/>
          <w:noProof/>
        </w:rPr>
        <w:drawing>
          <wp:inline distT="0" distB="0" distL="0" distR="0">
            <wp:extent cx="5686425" cy="4000454"/>
            <wp:effectExtent l="19050" t="0" r="9525" b="0"/>
            <wp:docPr id="461" name="Рисунок 443" descr="$img_all_1_10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753" cy="400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50B" w:rsidRPr="006C55BE" w:rsidRDefault="004E350B" w:rsidP="00F50C47">
      <w:pPr>
        <w:pStyle w:val="aa"/>
        <w:spacing w:after="24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Рис. II.1.10.</w:t>
      </w:r>
      <w:r w:rsidRPr="008904E3">
        <w:rPr>
          <w:sz w:val="20"/>
          <w:szCs w:val="20"/>
        </w:rPr>
        <w:t xml:space="preserve"> </w:t>
      </w:r>
      <w:r w:rsidRPr="003D5913">
        <w:rPr>
          <w:sz w:val="20"/>
          <w:szCs w:val="20"/>
        </w:rPr>
        <w:t xml:space="preserve">Диаграмма ранжирования вузов России  </w:t>
      </w:r>
      <w:r w:rsidRPr="00D44494">
        <w:rPr>
          <w:sz w:val="20"/>
          <w:szCs w:val="20"/>
        </w:rPr>
        <w:t xml:space="preserve">по </w:t>
      </w:r>
      <w:r w:rsidRPr="006C55BE">
        <w:rPr>
          <w:sz w:val="20"/>
          <w:szCs w:val="20"/>
        </w:rPr>
        <w:t xml:space="preserve">удельному весу численности студентов (курсантов), обучающихся по программам магистратуры, в общей численности студентов (курсантов), обучающихся по образовательным программам </w:t>
      </w:r>
      <w:proofErr w:type="spellStart"/>
      <w:r w:rsidRPr="006C55BE">
        <w:rPr>
          <w:sz w:val="20"/>
          <w:szCs w:val="20"/>
        </w:rPr>
        <w:t>бакалавриата</w:t>
      </w:r>
      <w:proofErr w:type="spellEnd"/>
      <w:r w:rsidRPr="006C55BE">
        <w:rPr>
          <w:sz w:val="20"/>
          <w:szCs w:val="20"/>
        </w:rPr>
        <w:t xml:space="preserve">, программам </w:t>
      </w:r>
      <w:proofErr w:type="spellStart"/>
      <w:r w:rsidRPr="006C55BE">
        <w:rPr>
          <w:sz w:val="20"/>
          <w:szCs w:val="20"/>
        </w:rPr>
        <w:t>специалитета</w:t>
      </w:r>
      <w:proofErr w:type="spellEnd"/>
      <w:r w:rsidRPr="006C55BE">
        <w:rPr>
          <w:sz w:val="20"/>
          <w:szCs w:val="20"/>
        </w:rPr>
        <w:t>, программам магистратуры</w:t>
      </w:r>
    </w:p>
    <w:p w:rsidR="004E350B" w:rsidRPr="00026BAD" w:rsidRDefault="004E350B" w:rsidP="00F50C47">
      <w:pPr>
        <w:jc w:val="both"/>
        <w:rPr>
          <w:b/>
          <w:sz w:val="28"/>
          <w:szCs w:val="28"/>
        </w:rPr>
      </w:pPr>
      <w:r>
        <w:rPr>
          <w:i w:val="0"/>
          <w:color w:val="FF0000"/>
          <w:sz w:val="28"/>
          <w:szCs w:val="28"/>
        </w:rPr>
        <w:br w:type="page"/>
      </w:r>
      <w:r w:rsidRPr="000E44E6">
        <w:rPr>
          <w:noProof/>
        </w:rPr>
        <w:lastRenderedPageBreak/>
        <w:pict>
          <v:rect id="_x0000_s1036" style="position:absolute;left:0;text-align:left;margin-left:11.25pt;margin-top:7.45pt;width:54pt;height:45pt;z-index:-251645952" wrapcoords="900 -3240 -600 -720 -600 21960 22500 21960 22500 19800 24000 19800 24300 19080 24300 -3240 900 -3240" strokecolor="#969696" strokeweight="3pt">
            <v:stroke linestyle="thinThin"/>
            <v:shadow on="t" color="#b2b2b2" offset="5pt,-5pt" offset2="-2pt,2pt"/>
            <v:textbox style="mso-next-textbox:#_x0000_s1036">
              <w:txbxContent>
                <w:p w:rsidR="00F50C47" w:rsidRDefault="00F50C47" w:rsidP="00F50C47">
                  <w:r w:rsidRPr="00407509">
                    <w:rPr>
                      <w:b/>
                      <w:i w:val="0"/>
                      <w:sz w:val="32"/>
                      <w:szCs w:val="32"/>
                    </w:rPr>
                    <w:t>1.</w:t>
                  </w:r>
                  <w:r>
                    <w:rPr>
                      <w:b/>
                      <w:i w:val="0"/>
                      <w:sz w:val="32"/>
                      <w:szCs w:val="32"/>
                    </w:rPr>
                    <w:t>11</w:t>
                  </w:r>
                </w:p>
              </w:txbxContent>
            </v:textbox>
            <w10:wrap type="tight"/>
          </v:rect>
        </w:pict>
      </w:r>
      <w:r w:rsidRPr="00C30456">
        <w:rPr>
          <w:i w:val="0"/>
          <w:sz w:val="28"/>
          <w:szCs w:val="28"/>
        </w:rPr>
        <w:t>Численность/удельный вес численности студентов (курсантов), имеющих диплом</w:t>
      </w:r>
      <w:r w:rsidRPr="00026BAD">
        <w:rPr>
          <w:i w:val="0"/>
          <w:sz w:val="28"/>
          <w:szCs w:val="28"/>
        </w:rPr>
        <w:t xml:space="preserve"> бакалавра, диплом специалиста или диплом магистра других организаций, осуществляющих образовательную деятельность, принятых на первый курс на </w:t>
      </w:r>
      <w:proofErr w:type="gramStart"/>
      <w:r w:rsidRPr="00026BAD">
        <w:rPr>
          <w:i w:val="0"/>
          <w:sz w:val="28"/>
          <w:szCs w:val="28"/>
        </w:rPr>
        <w:t>обучение по программам</w:t>
      </w:r>
      <w:proofErr w:type="gramEnd"/>
      <w:r w:rsidRPr="00026BAD">
        <w:rPr>
          <w:i w:val="0"/>
          <w:sz w:val="28"/>
          <w:szCs w:val="28"/>
        </w:rPr>
        <w:t xml:space="preserve"> магистратуры </w:t>
      </w:r>
      <w:r>
        <w:rPr>
          <w:i w:val="0"/>
          <w:sz w:val="28"/>
          <w:szCs w:val="28"/>
        </w:rPr>
        <w:t>образовательной организации</w:t>
      </w:r>
      <w:r w:rsidRPr="00026BAD">
        <w:rPr>
          <w:i w:val="0"/>
          <w:sz w:val="28"/>
          <w:szCs w:val="28"/>
        </w:rPr>
        <w:t>, в общей численности студентов (курсантов), принятых на первый курс по программам магистратуры на очную форму обучения</w:t>
      </w:r>
      <w:r w:rsidRPr="00026BAD">
        <w:rPr>
          <w:b/>
          <w:i w:val="0"/>
          <w:sz w:val="28"/>
          <w:szCs w:val="28"/>
        </w:rPr>
        <w:t xml:space="preserve">: </w:t>
      </w:r>
      <w:r w:rsidRPr="00B076F2">
        <w:rPr>
          <w:b/>
          <w:i w:val="0"/>
          <w:sz w:val="28"/>
          <w:szCs w:val="28"/>
        </w:rPr>
        <w:t>177</w:t>
      </w:r>
      <w:r w:rsidRPr="00026BAD">
        <w:rPr>
          <w:b/>
          <w:i w:val="0"/>
          <w:sz w:val="28"/>
          <w:szCs w:val="28"/>
        </w:rPr>
        <w:t xml:space="preserve"> </w:t>
      </w:r>
      <w:r>
        <w:rPr>
          <w:b/>
          <w:i w:val="0"/>
          <w:sz w:val="28"/>
          <w:szCs w:val="28"/>
        </w:rPr>
        <w:t>чел.</w:t>
      </w:r>
      <w:r>
        <w:rPr>
          <w:b/>
          <w:sz w:val="28"/>
          <w:szCs w:val="28"/>
        </w:rPr>
        <w:t>/</w:t>
      </w:r>
      <w:r w:rsidRPr="00B076F2">
        <w:rPr>
          <w:b/>
          <w:i w:val="0"/>
          <w:sz w:val="28"/>
          <w:szCs w:val="28"/>
        </w:rPr>
        <w:t>100</w:t>
      </w:r>
      <w:r w:rsidRPr="00026BAD">
        <w:rPr>
          <w:b/>
          <w:i w:val="0"/>
          <w:sz w:val="28"/>
          <w:szCs w:val="28"/>
        </w:rPr>
        <w:t xml:space="preserve"> %</w:t>
      </w:r>
    </w:p>
    <w:p w:rsidR="004E350B" w:rsidRPr="004D6D9F" w:rsidRDefault="004E350B" w:rsidP="00F50C47">
      <w:pPr>
        <w:spacing w:before="120"/>
        <w:jc w:val="both"/>
        <w:rPr>
          <w:b/>
          <w:bCs/>
          <w:i w:val="0"/>
          <w:noProof/>
          <w:kern w:val="28"/>
          <w:szCs w:val="24"/>
        </w:rPr>
      </w:pPr>
      <w:r w:rsidRPr="004D6D9F">
        <w:rPr>
          <w:bCs/>
          <w:i w:val="0"/>
          <w:noProof/>
          <w:kern w:val="28"/>
          <w:szCs w:val="24"/>
        </w:rPr>
        <w:t>По показателю 1.</w:t>
      </w:r>
      <w:r>
        <w:rPr>
          <w:bCs/>
          <w:i w:val="0"/>
          <w:noProof/>
          <w:kern w:val="28"/>
          <w:szCs w:val="24"/>
        </w:rPr>
        <w:t>11</w:t>
      </w:r>
      <w:r w:rsidRPr="004D6D9F">
        <w:rPr>
          <w:bCs/>
          <w:i w:val="0"/>
          <w:noProof/>
          <w:kern w:val="28"/>
          <w:szCs w:val="24"/>
        </w:rPr>
        <w:t xml:space="preserve"> «</w:t>
      </w:r>
      <w:r w:rsidRPr="00B076F2">
        <w:rPr>
          <w:bCs/>
          <w:i w:val="0"/>
          <w:noProof/>
          <w:kern w:val="28"/>
          <w:szCs w:val="24"/>
        </w:rPr>
        <w:t>Московский архитектурный институт (государственная академия)</w:t>
      </w:r>
      <w:r>
        <w:rPr>
          <w:bCs/>
          <w:i w:val="0"/>
          <w:noProof/>
          <w:kern w:val="28"/>
          <w:szCs w:val="24"/>
        </w:rPr>
        <w:t xml:space="preserve">» входит </w:t>
      </w:r>
      <w:r w:rsidRPr="00B076F2">
        <w:rPr>
          <w:bCs/>
          <w:i w:val="0"/>
          <w:noProof/>
          <w:kern w:val="28"/>
          <w:szCs w:val="24"/>
        </w:rPr>
        <w:t>в первую</w:t>
      </w:r>
      <w:r w:rsidRPr="004D6D9F">
        <w:rPr>
          <w:bCs/>
          <w:i w:val="0"/>
          <w:noProof/>
          <w:kern w:val="28"/>
          <w:szCs w:val="24"/>
        </w:rPr>
        <w:t xml:space="preserve"> квартиль в группе вузов</w:t>
      </w:r>
      <w:r w:rsidRPr="004D6D9F">
        <w:rPr>
          <w:b/>
          <w:bCs/>
          <w:i w:val="0"/>
          <w:noProof/>
          <w:kern w:val="28"/>
          <w:szCs w:val="24"/>
        </w:rPr>
        <w:t xml:space="preserve"> России</w:t>
      </w:r>
    </w:p>
    <w:p w:rsidR="004E350B" w:rsidRPr="001B0789" w:rsidRDefault="004E350B" w:rsidP="00F50C47">
      <w:pPr>
        <w:adjustRightInd w:val="0"/>
        <w:spacing w:before="120"/>
        <w:jc w:val="center"/>
        <w:rPr>
          <w:b/>
          <w:bCs/>
          <w:noProof/>
          <w:kern w:val="28"/>
          <w:szCs w:val="24"/>
        </w:rPr>
      </w:pPr>
      <w:r w:rsidRPr="00D10EF2">
        <w:rPr>
          <w:bCs/>
          <w:noProof/>
          <w:kern w:val="28"/>
          <w:szCs w:val="24"/>
        </w:rPr>
        <w:t>Медианное значение</w:t>
      </w:r>
      <w:r>
        <w:rPr>
          <w:bCs/>
          <w:noProof/>
          <w:kern w:val="28"/>
          <w:szCs w:val="24"/>
        </w:rPr>
        <w:t xml:space="preserve"> показателя</w:t>
      </w:r>
      <w:r w:rsidRPr="00D10EF2">
        <w:rPr>
          <w:bCs/>
          <w:noProof/>
          <w:kern w:val="28"/>
          <w:szCs w:val="24"/>
        </w:rPr>
        <w:t xml:space="preserve"> 1.</w:t>
      </w:r>
      <w:r>
        <w:rPr>
          <w:bCs/>
          <w:noProof/>
          <w:kern w:val="28"/>
          <w:szCs w:val="24"/>
        </w:rPr>
        <w:t>11</w:t>
      </w:r>
      <w:r w:rsidRPr="00D10EF2">
        <w:rPr>
          <w:bCs/>
          <w:noProof/>
          <w:kern w:val="28"/>
          <w:szCs w:val="24"/>
        </w:rPr>
        <w:t xml:space="preserve"> для вузов России составляет</w:t>
      </w:r>
      <w:r w:rsidRPr="00D10EF2">
        <w:rPr>
          <w:b/>
          <w:bCs/>
          <w:noProof/>
          <w:kern w:val="28"/>
          <w:szCs w:val="24"/>
        </w:rPr>
        <w:t xml:space="preserve"> </w:t>
      </w:r>
      <w:r w:rsidRPr="00B076F2">
        <w:rPr>
          <w:b/>
          <w:bCs/>
          <w:noProof/>
          <w:kern w:val="28"/>
          <w:szCs w:val="24"/>
        </w:rPr>
        <w:t>27.37</w:t>
      </w:r>
      <w:r w:rsidRPr="00D10EF2">
        <w:rPr>
          <w:b/>
          <w:bCs/>
          <w:noProof/>
          <w:kern w:val="28"/>
          <w:szCs w:val="24"/>
        </w:rPr>
        <w:t xml:space="preserve"> </w:t>
      </w:r>
      <w:r w:rsidRPr="001B0789">
        <w:rPr>
          <w:b/>
          <w:bCs/>
          <w:noProof/>
          <w:kern w:val="28"/>
          <w:szCs w:val="24"/>
        </w:rPr>
        <w:t>%</w:t>
      </w:r>
    </w:p>
    <w:p w:rsidR="004E350B" w:rsidRDefault="004E350B" w:rsidP="00F50C47">
      <w:pPr>
        <w:jc w:val="both"/>
        <w:rPr>
          <w:b/>
          <w:i w:val="0"/>
          <w:iCs/>
        </w:rPr>
      </w:pPr>
      <w:r w:rsidRPr="007A1992">
        <w:rPr>
          <w:b/>
          <w:i w:val="0"/>
          <w:iCs/>
          <w:noProof/>
        </w:rPr>
        <w:drawing>
          <wp:inline distT="0" distB="0" distL="0" distR="0">
            <wp:extent cx="5686425" cy="4000454"/>
            <wp:effectExtent l="19050" t="0" r="9525" b="0"/>
            <wp:docPr id="462" name="Рисунок 443" descr="$img_all_1_11b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753" cy="400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50B" w:rsidRDefault="004E350B" w:rsidP="00F50C47">
      <w:pPr>
        <w:pStyle w:val="aa"/>
        <w:spacing w:after="240" w:line="240" w:lineRule="auto"/>
        <w:jc w:val="both"/>
        <w:rPr>
          <w:bCs/>
          <w:i w:val="0"/>
          <w:noProof/>
          <w:kern w:val="28"/>
          <w:szCs w:val="24"/>
        </w:rPr>
      </w:pPr>
      <w:r>
        <w:rPr>
          <w:sz w:val="20"/>
          <w:szCs w:val="20"/>
        </w:rPr>
        <w:t>Рис. II.1.11.</w:t>
      </w:r>
      <w:r w:rsidRPr="008904E3">
        <w:rPr>
          <w:sz w:val="20"/>
          <w:szCs w:val="20"/>
        </w:rPr>
        <w:t xml:space="preserve"> </w:t>
      </w:r>
      <w:r w:rsidRPr="003D5913">
        <w:rPr>
          <w:sz w:val="20"/>
          <w:szCs w:val="20"/>
        </w:rPr>
        <w:t xml:space="preserve">Диаграмма ранжирования вузов России  </w:t>
      </w:r>
      <w:r w:rsidRPr="00D44494">
        <w:rPr>
          <w:sz w:val="20"/>
          <w:szCs w:val="20"/>
        </w:rPr>
        <w:t xml:space="preserve">по </w:t>
      </w:r>
      <w:r w:rsidRPr="006C55BE">
        <w:rPr>
          <w:sz w:val="20"/>
          <w:szCs w:val="20"/>
        </w:rPr>
        <w:t xml:space="preserve">удельному весу численности студентов (курсантов), имеющих диплом бакалавра, диплом специалиста или диплом магистра других организаций, осуществляющих образовательную деятельность, принятых на первый курс на </w:t>
      </w:r>
      <w:proofErr w:type="gramStart"/>
      <w:r w:rsidRPr="006C55BE">
        <w:rPr>
          <w:sz w:val="20"/>
          <w:szCs w:val="20"/>
        </w:rPr>
        <w:t>обучение по программам</w:t>
      </w:r>
      <w:proofErr w:type="gramEnd"/>
      <w:r w:rsidRPr="006C55BE">
        <w:rPr>
          <w:sz w:val="20"/>
          <w:szCs w:val="20"/>
        </w:rPr>
        <w:t xml:space="preserve"> магистратуры </w:t>
      </w:r>
      <w:r>
        <w:rPr>
          <w:sz w:val="20"/>
          <w:szCs w:val="20"/>
        </w:rPr>
        <w:t>образовательной организации</w:t>
      </w:r>
      <w:r w:rsidRPr="006C55BE">
        <w:rPr>
          <w:sz w:val="20"/>
          <w:szCs w:val="20"/>
        </w:rPr>
        <w:t>, в общей численности студентов (курсантов), принятых на первый курс по программам магистратуры на очную форму обучения</w:t>
      </w:r>
      <w:r>
        <w:rPr>
          <w:bCs/>
          <w:i w:val="0"/>
          <w:noProof/>
          <w:kern w:val="28"/>
          <w:szCs w:val="24"/>
        </w:rPr>
        <w:br w:type="page"/>
      </w:r>
    </w:p>
    <w:p w:rsidR="004E350B" w:rsidRPr="00B2120C" w:rsidRDefault="004E350B" w:rsidP="00F50C47">
      <w:pPr>
        <w:pStyle w:val="aa"/>
        <w:spacing w:line="240" w:lineRule="auto"/>
        <w:jc w:val="both"/>
        <w:rPr>
          <w:b/>
          <w:sz w:val="28"/>
          <w:szCs w:val="28"/>
        </w:rPr>
      </w:pPr>
      <w:r w:rsidRPr="000E44E6">
        <w:rPr>
          <w:noProof/>
          <w:sz w:val="24"/>
          <w:szCs w:val="20"/>
        </w:rPr>
        <w:lastRenderedPageBreak/>
        <w:pict>
          <v:rect id="_x0000_s1037" style="position:absolute;left:0;text-align:left;margin-left:7.65pt;margin-top:3.2pt;width:54pt;height:45pt;z-index:-251644928" wrapcoords="900 -3240 -600 -720 -600 21960 22500 21960 22500 19800 24000 19800 24300 19080 24300 -3240 900 -3240" strokecolor="#969696" strokeweight="3pt">
            <v:stroke linestyle="thinThin"/>
            <v:shadow on="t" color="#b2b2b2" offset="5pt,-5pt" offset2="-2pt,2pt"/>
            <v:textbox style="mso-next-textbox:#_x0000_s1037">
              <w:txbxContent>
                <w:p w:rsidR="00F50C47" w:rsidRDefault="00F50C47" w:rsidP="00F50C47">
                  <w:r w:rsidRPr="00407509">
                    <w:rPr>
                      <w:b/>
                      <w:i w:val="0"/>
                      <w:sz w:val="32"/>
                      <w:szCs w:val="32"/>
                    </w:rPr>
                    <w:t>1.</w:t>
                  </w:r>
                  <w:r>
                    <w:rPr>
                      <w:b/>
                      <w:i w:val="0"/>
                      <w:sz w:val="32"/>
                      <w:szCs w:val="32"/>
                    </w:rPr>
                    <w:t>12</w:t>
                  </w:r>
                </w:p>
              </w:txbxContent>
            </v:textbox>
            <w10:wrap type="tight"/>
          </v:rect>
        </w:pict>
      </w:r>
      <w:r w:rsidRPr="00026BAD">
        <w:rPr>
          <w:i w:val="0"/>
          <w:sz w:val="28"/>
          <w:szCs w:val="28"/>
        </w:rPr>
        <w:t>Общая численность студентов образовательной организации, обучающихся в филиале образовательной организации*</w:t>
      </w:r>
      <w:r w:rsidRPr="00B2120C">
        <w:rPr>
          <w:i w:val="0"/>
          <w:sz w:val="28"/>
          <w:szCs w:val="28"/>
        </w:rPr>
        <w:t>.</w:t>
      </w:r>
    </w:p>
    <w:p w:rsidR="004E350B" w:rsidRPr="00B2120C" w:rsidRDefault="004E350B" w:rsidP="00F50C47">
      <w:pPr>
        <w:jc w:val="both"/>
        <w:rPr>
          <w:b/>
          <w:i w:val="0"/>
          <w:sz w:val="28"/>
          <w:szCs w:val="28"/>
        </w:rPr>
      </w:pPr>
    </w:p>
    <w:p w:rsidR="004E350B" w:rsidRPr="00B2120C" w:rsidRDefault="004E350B" w:rsidP="00F50C47">
      <w:pPr>
        <w:jc w:val="both"/>
        <w:rPr>
          <w:b/>
          <w:i w:val="0"/>
          <w:sz w:val="28"/>
          <w:szCs w:val="28"/>
        </w:rPr>
      </w:pPr>
    </w:p>
    <w:tbl>
      <w:tblPr>
        <w:tblStyle w:val="afff0"/>
        <w:tblW w:w="0" w:type="auto"/>
        <w:tblLook w:val="04A0"/>
      </w:tblPr>
      <w:tblGrid>
        <w:gridCol w:w="7763"/>
        <w:gridCol w:w="1808"/>
      </w:tblGrid>
      <w:tr w:rsidR="004E350B" w:rsidTr="00F50C47">
        <w:tc>
          <w:tcPr>
            <w:tcW w:w="7763" w:type="dxa"/>
          </w:tcPr>
          <w:p w:rsidR="004E350B" w:rsidRPr="000176D2" w:rsidRDefault="004E350B" w:rsidP="00F50C47">
            <w:pPr>
              <w:jc w:val="center"/>
              <w:rPr>
                <w:i w:val="0"/>
              </w:rPr>
            </w:pPr>
            <w:r>
              <w:rPr>
                <w:i w:val="0"/>
              </w:rPr>
              <w:t>Филиал</w:t>
            </w:r>
          </w:p>
        </w:tc>
        <w:tc>
          <w:tcPr>
            <w:tcW w:w="1808" w:type="dxa"/>
          </w:tcPr>
          <w:p w:rsidR="004E350B" w:rsidRDefault="004E350B" w:rsidP="00F50C47">
            <w:pPr>
              <w:jc w:val="center"/>
              <w:rPr>
                <w:i w:val="0"/>
              </w:rPr>
            </w:pPr>
            <w:r>
              <w:rPr>
                <w:i w:val="0"/>
              </w:rPr>
              <w:t>Численность студентов (чел.)</w:t>
            </w:r>
          </w:p>
        </w:tc>
      </w:tr>
      <w:tr w:rsidR="004E350B" w:rsidTr="00F50C47">
        <w:tc>
          <w:tcPr>
            <w:tcW w:w="7763" w:type="dxa"/>
          </w:tcPr>
          <w:p w:rsidR="004E350B" w:rsidRPr="00B2120C" w:rsidRDefault="004E350B" w:rsidP="00F50C47">
            <w:pPr>
              <w:jc w:val="both"/>
              <w:rPr>
                <w:i w:val="0"/>
                <w:lang w:val="en-US"/>
              </w:rPr>
            </w:pPr>
            <w:r>
              <w:rPr>
                <w:i w:val="0"/>
                <w:lang w:val="en-US"/>
              </w:rPr>
              <w:t>-</w:t>
            </w:r>
          </w:p>
        </w:tc>
        <w:tc>
          <w:tcPr>
            <w:tcW w:w="1808" w:type="dxa"/>
          </w:tcPr>
          <w:p w:rsidR="004E350B" w:rsidRPr="00B2120C" w:rsidRDefault="004E350B" w:rsidP="00F50C47">
            <w:pPr>
              <w:jc w:val="center"/>
              <w:rPr>
                <w:i w:val="0"/>
                <w:lang w:val="en-US"/>
              </w:rPr>
            </w:pPr>
            <w:r>
              <w:rPr>
                <w:i w:val="0"/>
                <w:lang w:val="en-US"/>
              </w:rPr>
              <w:t>0</w:t>
            </w:r>
          </w:p>
        </w:tc>
      </w:tr>
    </w:tbl>
    <w:p w:rsidR="004E350B" w:rsidRDefault="004E350B">
      <w:pPr>
        <w:autoSpaceDE/>
        <w:autoSpaceDN/>
        <w:spacing w:after="200" w:line="276" w:lineRule="auto"/>
        <w:rPr>
          <w:i w:val="0"/>
        </w:rPr>
      </w:pPr>
    </w:p>
    <w:p w:rsidR="00B177AB" w:rsidRDefault="003522C0" w:rsidP="00B177AB">
      <w:pPr>
        <w:rPr>
          <w:b/>
          <w:bCs/>
          <w:i w:val="0"/>
          <w:noProof/>
          <w:color w:val="0000FF"/>
          <w:kern w:val="28"/>
          <w:sz w:val="28"/>
          <w:szCs w:val="28"/>
          <w:lang w:val="en-US"/>
        </w:rPr>
      </w:pPr>
      <w:r w:rsidRPr="008706C2">
        <w:rPr>
          <w:b/>
          <w:bCs/>
          <w:i w:val="0"/>
          <w:noProof/>
          <w:color w:val="0000FF"/>
          <w:kern w:val="28"/>
          <w:sz w:val="28"/>
          <w:szCs w:val="28"/>
          <w:lang w:val="en-US"/>
        </w:rPr>
        <w:br w:type="page"/>
      </w:r>
    </w:p>
    <w:p w:rsidR="004E350B" w:rsidRDefault="004E350B" w:rsidP="00F50C47">
      <w:pPr>
        <w:pStyle w:val="afff1"/>
        <w:ind w:left="0"/>
      </w:pPr>
      <w:bookmarkStart w:id="4" w:name="_Toc395602578"/>
      <w:bookmarkStart w:id="5" w:name="_Toc397590147"/>
      <w:r>
        <w:lastRenderedPageBreak/>
        <w:t xml:space="preserve">2. </w:t>
      </w:r>
      <w:r w:rsidRPr="002010C5">
        <w:t>Научно-</w:t>
      </w:r>
      <w:r w:rsidRPr="001C62BF">
        <w:t>исследовательская</w:t>
      </w:r>
      <w:r w:rsidRPr="002010C5">
        <w:t xml:space="preserve"> деятельность</w:t>
      </w:r>
      <w:bookmarkEnd w:id="4"/>
      <w:bookmarkEnd w:id="5"/>
    </w:p>
    <w:p w:rsidR="004E350B" w:rsidRPr="006B5F2B" w:rsidRDefault="004E350B" w:rsidP="00F50C47">
      <w:pPr>
        <w:pStyle w:val="affd"/>
        <w:spacing w:after="120" w:line="288" w:lineRule="auto"/>
        <w:jc w:val="both"/>
        <w:rPr>
          <w:i w:val="0"/>
        </w:rPr>
      </w:pPr>
      <w:r w:rsidRPr="006B5F2B">
        <w:rPr>
          <w:i w:val="0"/>
        </w:rPr>
        <w:t>Приведенн</w:t>
      </w:r>
      <w:r>
        <w:rPr>
          <w:i w:val="0"/>
        </w:rPr>
        <w:t>ая к ставкам численность научно-педагогических</w:t>
      </w:r>
      <w:r w:rsidRPr="006B5F2B">
        <w:rPr>
          <w:i w:val="0"/>
        </w:rPr>
        <w:t xml:space="preserve"> работников</w:t>
      </w:r>
      <w:r>
        <w:rPr>
          <w:i w:val="0"/>
        </w:rPr>
        <w:t xml:space="preserve"> - </w:t>
      </w:r>
      <w:r w:rsidRPr="006B5F2B">
        <w:rPr>
          <w:i w:val="0"/>
        </w:rPr>
        <w:t>228.85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38"/>
        <w:gridCol w:w="5877"/>
        <w:gridCol w:w="1378"/>
        <w:gridCol w:w="1378"/>
      </w:tblGrid>
      <w:tr w:rsidR="004E350B" w:rsidRPr="00696332" w:rsidTr="00F50C47">
        <w:tc>
          <w:tcPr>
            <w:tcW w:w="490" w:type="pct"/>
            <w:shd w:val="clear" w:color="auto" w:fill="F3F3F3"/>
          </w:tcPr>
          <w:p w:rsidR="004E350B" w:rsidRPr="004F15B8" w:rsidRDefault="004E350B" w:rsidP="00F50C47">
            <w:pPr>
              <w:spacing w:after="120" w:line="288" w:lineRule="auto"/>
              <w:jc w:val="center"/>
            </w:pPr>
            <w:r w:rsidRPr="004F15B8">
              <w:rPr>
                <w:i w:val="0"/>
                <w:noProof/>
                <w:kern w:val="28"/>
              </w:rPr>
              <w:t>№ п/п</w:t>
            </w:r>
          </w:p>
        </w:tc>
        <w:tc>
          <w:tcPr>
            <w:tcW w:w="3070" w:type="pct"/>
            <w:shd w:val="clear" w:color="auto" w:fill="F3F3F3"/>
          </w:tcPr>
          <w:p w:rsidR="004E350B" w:rsidRPr="004F15B8" w:rsidRDefault="004E350B" w:rsidP="00F50C47">
            <w:pPr>
              <w:pStyle w:val="affd"/>
              <w:spacing w:after="120" w:line="288" w:lineRule="auto"/>
              <w:jc w:val="center"/>
              <w:rPr>
                <w:i w:val="0"/>
                <w:sz w:val="20"/>
                <w:szCs w:val="20"/>
              </w:rPr>
            </w:pPr>
            <w:r w:rsidRPr="004F15B8">
              <w:rPr>
                <w:i w:val="0"/>
                <w:sz w:val="20"/>
                <w:szCs w:val="20"/>
              </w:rPr>
              <w:t>Показатели</w:t>
            </w:r>
          </w:p>
        </w:tc>
        <w:tc>
          <w:tcPr>
            <w:tcW w:w="720" w:type="pct"/>
            <w:shd w:val="clear" w:color="auto" w:fill="F3F3F3"/>
          </w:tcPr>
          <w:p w:rsidR="004E350B" w:rsidRPr="004F15B8" w:rsidRDefault="004E350B" w:rsidP="00F50C47">
            <w:pPr>
              <w:pStyle w:val="affd"/>
              <w:spacing w:after="120" w:line="288" w:lineRule="auto"/>
              <w:jc w:val="center"/>
              <w:rPr>
                <w:i w:val="0"/>
                <w:sz w:val="20"/>
                <w:szCs w:val="20"/>
              </w:rPr>
            </w:pPr>
            <w:r w:rsidRPr="004F15B8">
              <w:rPr>
                <w:i w:val="0"/>
                <w:sz w:val="20"/>
                <w:szCs w:val="20"/>
              </w:rPr>
              <w:t>Единица измерения</w:t>
            </w:r>
          </w:p>
        </w:tc>
        <w:tc>
          <w:tcPr>
            <w:tcW w:w="720" w:type="pct"/>
            <w:shd w:val="clear" w:color="auto" w:fill="F3F3F3"/>
          </w:tcPr>
          <w:p w:rsidR="004E350B" w:rsidRPr="004F15B8" w:rsidRDefault="004E350B" w:rsidP="00F50C47">
            <w:pPr>
              <w:pStyle w:val="affd"/>
              <w:spacing w:after="120" w:line="288" w:lineRule="auto"/>
              <w:jc w:val="center"/>
              <w:rPr>
                <w:i w:val="0"/>
                <w:sz w:val="20"/>
                <w:szCs w:val="20"/>
              </w:rPr>
            </w:pPr>
          </w:p>
        </w:tc>
      </w:tr>
      <w:tr w:rsidR="004E350B" w:rsidTr="00F50C47">
        <w:tc>
          <w:tcPr>
            <w:tcW w:w="490" w:type="pct"/>
          </w:tcPr>
          <w:p w:rsidR="004E350B" w:rsidRPr="00CA32E0" w:rsidRDefault="004E350B" w:rsidP="00F50C47">
            <w:pPr>
              <w:pStyle w:val="affd"/>
              <w:spacing w:after="120" w:line="288" w:lineRule="auto"/>
              <w:jc w:val="center"/>
              <w:rPr>
                <w:i w:val="0"/>
              </w:rPr>
            </w:pPr>
            <w:r w:rsidRPr="00CA32E0">
              <w:rPr>
                <w:i w:val="0"/>
              </w:rPr>
              <w:t>2.1</w:t>
            </w:r>
          </w:p>
        </w:tc>
        <w:tc>
          <w:tcPr>
            <w:tcW w:w="3070" w:type="pct"/>
          </w:tcPr>
          <w:p w:rsidR="004E350B" w:rsidRPr="00CA32E0" w:rsidRDefault="004E350B" w:rsidP="00F50C47">
            <w:pPr>
              <w:pStyle w:val="affd"/>
              <w:spacing w:after="120" w:line="288" w:lineRule="auto"/>
              <w:jc w:val="both"/>
              <w:rPr>
                <w:i w:val="0"/>
              </w:rPr>
            </w:pPr>
            <w:r w:rsidRPr="00CA32E0">
              <w:rPr>
                <w:i w:val="0"/>
              </w:rPr>
              <w:t xml:space="preserve">Количество цитирований в индексируемой системе цитирования </w:t>
            </w:r>
            <w:proofErr w:type="spellStart"/>
            <w:r w:rsidRPr="00CA32E0">
              <w:rPr>
                <w:i w:val="0"/>
              </w:rPr>
              <w:t>Web</w:t>
            </w:r>
            <w:proofErr w:type="spellEnd"/>
            <w:r w:rsidRPr="00CA32E0">
              <w:rPr>
                <w:i w:val="0"/>
              </w:rPr>
              <w:t xml:space="preserve"> </w:t>
            </w:r>
            <w:proofErr w:type="spellStart"/>
            <w:r w:rsidRPr="00CA32E0">
              <w:rPr>
                <w:i w:val="0"/>
              </w:rPr>
              <w:t>of</w:t>
            </w:r>
            <w:proofErr w:type="spellEnd"/>
            <w:r w:rsidRPr="00CA32E0">
              <w:rPr>
                <w:i w:val="0"/>
              </w:rPr>
              <w:t xml:space="preserve"> </w:t>
            </w:r>
            <w:proofErr w:type="spellStart"/>
            <w:r w:rsidRPr="00CA32E0">
              <w:rPr>
                <w:i w:val="0"/>
              </w:rPr>
              <w:t>Science</w:t>
            </w:r>
            <w:proofErr w:type="spellEnd"/>
            <w:r w:rsidRPr="00CA32E0">
              <w:rPr>
                <w:i w:val="0"/>
              </w:rPr>
              <w:t xml:space="preserve"> в расчете на 100 научно-педагогических работников</w:t>
            </w:r>
          </w:p>
        </w:tc>
        <w:tc>
          <w:tcPr>
            <w:tcW w:w="720" w:type="pct"/>
          </w:tcPr>
          <w:p w:rsidR="004E350B" w:rsidRDefault="004E350B" w:rsidP="00F50C47">
            <w:pPr>
              <w:spacing w:after="120" w:line="288" w:lineRule="auto"/>
              <w:jc w:val="center"/>
            </w:pPr>
            <w:r w:rsidRPr="00CA32E0">
              <w:rPr>
                <w:i w:val="0"/>
                <w:szCs w:val="24"/>
              </w:rPr>
              <w:t>единиц</w:t>
            </w:r>
          </w:p>
        </w:tc>
        <w:tc>
          <w:tcPr>
            <w:tcW w:w="720" w:type="pct"/>
          </w:tcPr>
          <w:p w:rsidR="004E350B" w:rsidRPr="004F5563" w:rsidRDefault="004E350B" w:rsidP="00F50C47">
            <w:pPr>
              <w:spacing w:after="120" w:line="288" w:lineRule="auto"/>
              <w:jc w:val="center"/>
              <w:rPr>
                <w:b/>
                <w:i w:val="0"/>
                <w:szCs w:val="24"/>
              </w:rPr>
            </w:pPr>
            <w:r w:rsidRPr="004F5563">
              <w:rPr>
                <w:b/>
                <w:i w:val="0"/>
                <w:szCs w:val="24"/>
              </w:rPr>
              <w:t>6.55</w:t>
            </w:r>
          </w:p>
          <w:p w:rsidR="004E350B" w:rsidRPr="004F5563" w:rsidRDefault="004E350B" w:rsidP="00F50C47">
            <w:pPr>
              <w:spacing w:after="120" w:line="288" w:lineRule="auto"/>
              <w:jc w:val="center"/>
              <w:rPr>
                <w:b/>
                <w:i w:val="0"/>
                <w:szCs w:val="24"/>
              </w:rPr>
            </w:pPr>
          </w:p>
        </w:tc>
      </w:tr>
      <w:tr w:rsidR="004E350B" w:rsidTr="00F50C47">
        <w:tc>
          <w:tcPr>
            <w:tcW w:w="490" w:type="pct"/>
          </w:tcPr>
          <w:p w:rsidR="004E350B" w:rsidRPr="00CA32E0" w:rsidRDefault="004E350B" w:rsidP="00F50C47">
            <w:pPr>
              <w:pStyle w:val="affd"/>
              <w:spacing w:after="120" w:line="288" w:lineRule="auto"/>
              <w:jc w:val="center"/>
              <w:rPr>
                <w:i w:val="0"/>
              </w:rPr>
            </w:pPr>
            <w:r w:rsidRPr="00CA32E0">
              <w:rPr>
                <w:i w:val="0"/>
              </w:rPr>
              <w:t>2.2</w:t>
            </w:r>
          </w:p>
        </w:tc>
        <w:tc>
          <w:tcPr>
            <w:tcW w:w="3070" w:type="pct"/>
          </w:tcPr>
          <w:p w:rsidR="004E350B" w:rsidRPr="00CA32E0" w:rsidRDefault="004E350B" w:rsidP="00F50C47">
            <w:pPr>
              <w:pStyle w:val="affd"/>
              <w:spacing w:after="120" w:line="288" w:lineRule="auto"/>
              <w:jc w:val="both"/>
              <w:rPr>
                <w:i w:val="0"/>
              </w:rPr>
            </w:pPr>
            <w:r w:rsidRPr="00CA32E0">
              <w:rPr>
                <w:i w:val="0"/>
              </w:rPr>
              <w:t xml:space="preserve">Количество цитирований в индексируемой системе цитирования </w:t>
            </w:r>
            <w:proofErr w:type="spellStart"/>
            <w:r w:rsidRPr="00CA32E0">
              <w:rPr>
                <w:i w:val="0"/>
              </w:rPr>
              <w:t>Scopus</w:t>
            </w:r>
            <w:proofErr w:type="spellEnd"/>
            <w:r w:rsidRPr="00CA32E0">
              <w:rPr>
                <w:i w:val="0"/>
              </w:rPr>
              <w:t xml:space="preserve"> в расчете на 100 научно-педагогических работников</w:t>
            </w:r>
          </w:p>
        </w:tc>
        <w:tc>
          <w:tcPr>
            <w:tcW w:w="720" w:type="pct"/>
          </w:tcPr>
          <w:p w:rsidR="004E350B" w:rsidRDefault="004E350B" w:rsidP="00F50C47">
            <w:pPr>
              <w:spacing w:after="120" w:line="288" w:lineRule="auto"/>
              <w:jc w:val="center"/>
            </w:pPr>
            <w:r w:rsidRPr="00CA32E0">
              <w:rPr>
                <w:i w:val="0"/>
                <w:szCs w:val="24"/>
              </w:rPr>
              <w:t>единиц</w:t>
            </w:r>
          </w:p>
        </w:tc>
        <w:tc>
          <w:tcPr>
            <w:tcW w:w="720" w:type="pct"/>
          </w:tcPr>
          <w:p w:rsidR="004E350B" w:rsidRPr="004F5563" w:rsidRDefault="004E350B" w:rsidP="00F50C47">
            <w:pPr>
              <w:spacing w:after="120" w:line="288" w:lineRule="auto"/>
              <w:jc w:val="center"/>
              <w:rPr>
                <w:b/>
                <w:i w:val="0"/>
                <w:szCs w:val="24"/>
              </w:rPr>
            </w:pPr>
            <w:r w:rsidRPr="004F5563">
              <w:rPr>
                <w:b/>
                <w:i w:val="0"/>
                <w:szCs w:val="24"/>
              </w:rPr>
              <w:t>36.27</w:t>
            </w:r>
          </w:p>
        </w:tc>
      </w:tr>
      <w:tr w:rsidR="004E350B" w:rsidTr="00F50C47">
        <w:tc>
          <w:tcPr>
            <w:tcW w:w="490" w:type="pct"/>
          </w:tcPr>
          <w:p w:rsidR="004E350B" w:rsidRPr="00CA32E0" w:rsidRDefault="004E350B" w:rsidP="00F50C47">
            <w:pPr>
              <w:pStyle w:val="affd"/>
              <w:spacing w:after="120" w:line="288" w:lineRule="auto"/>
              <w:jc w:val="center"/>
              <w:rPr>
                <w:i w:val="0"/>
              </w:rPr>
            </w:pPr>
            <w:r w:rsidRPr="00CA32E0">
              <w:rPr>
                <w:i w:val="0"/>
              </w:rPr>
              <w:t>2.3</w:t>
            </w:r>
          </w:p>
        </w:tc>
        <w:tc>
          <w:tcPr>
            <w:tcW w:w="3070" w:type="pct"/>
          </w:tcPr>
          <w:p w:rsidR="004E350B" w:rsidRPr="00CA32E0" w:rsidRDefault="004E350B" w:rsidP="00F50C47">
            <w:pPr>
              <w:pStyle w:val="affd"/>
              <w:spacing w:after="120" w:line="288" w:lineRule="auto"/>
              <w:jc w:val="both"/>
              <w:rPr>
                <w:i w:val="0"/>
              </w:rPr>
            </w:pPr>
            <w:r w:rsidRPr="00CA32E0">
              <w:rPr>
                <w:i w:val="0"/>
              </w:rPr>
              <w:t>Количество цитирований в Российском индексе научного цитирования (далее - РИНЦ) в расчете на 100 научно-педагогических работников</w:t>
            </w:r>
          </w:p>
        </w:tc>
        <w:tc>
          <w:tcPr>
            <w:tcW w:w="720" w:type="pct"/>
          </w:tcPr>
          <w:p w:rsidR="004E350B" w:rsidRDefault="004E350B" w:rsidP="00F50C47">
            <w:pPr>
              <w:spacing w:after="120" w:line="288" w:lineRule="auto"/>
              <w:jc w:val="center"/>
            </w:pPr>
            <w:r w:rsidRPr="00CA32E0">
              <w:rPr>
                <w:i w:val="0"/>
                <w:szCs w:val="24"/>
              </w:rPr>
              <w:t>единиц</w:t>
            </w:r>
          </w:p>
        </w:tc>
        <w:tc>
          <w:tcPr>
            <w:tcW w:w="720" w:type="pct"/>
          </w:tcPr>
          <w:p w:rsidR="004E350B" w:rsidRPr="004F5563" w:rsidRDefault="004E350B" w:rsidP="00F50C47">
            <w:pPr>
              <w:spacing w:after="120" w:line="288" w:lineRule="auto"/>
              <w:jc w:val="center"/>
              <w:rPr>
                <w:b/>
                <w:i w:val="0"/>
                <w:szCs w:val="24"/>
              </w:rPr>
            </w:pPr>
            <w:r w:rsidRPr="004F5563">
              <w:rPr>
                <w:b/>
                <w:i w:val="0"/>
                <w:szCs w:val="24"/>
              </w:rPr>
              <w:t>391.96</w:t>
            </w:r>
          </w:p>
        </w:tc>
      </w:tr>
      <w:tr w:rsidR="004E350B" w:rsidTr="00F50C47">
        <w:tc>
          <w:tcPr>
            <w:tcW w:w="490" w:type="pct"/>
          </w:tcPr>
          <w:p w:rsidR="004E350B" w:rsidRPr="00CA32E0" w:rsidRDefault="004E350B" w:rsidP="00F50C47">
            <w:pPr>
              <w:pStyle w:val="affd"/>
              <w:spacing w:after="120" w:line="288" w:lineRule="auto"/>
              <w:jc w:val="center"/>
              <w:rPr>
                <w:i w:val="0"/>
              </w:rPr>
            </w:pPr>
            <w:r w:rsidRPr="00CA32E0">
              <w:rPr>
                <w:i w:val="0"/>
              </w:rPr>
              <w:t>2.4</w:t>
            </w:r>
          </w:p>
        </w:tc>
        <w:tc>
          <w:tcPr>
            <w:tcW w:w="3070" w:type="pct"/>
          </w:tcPr>
          <w:p w:rsidR="004E350B" w:rsidRPr="00CA32E0" w:rsidRDefault="004E350B" w:rsidP="00F50C47">
            <w:pPr>
              <w:pStyle w:val="affd"/>
              <w:spacing w:after="120" w:line="288" w:lineRule="auto"/>
              <w:jc w:val="both"/>
              <w:rPr>
                <w:i w:val="0"/>
              </w:rPr>
            </w:pPr>
            <w:r w:rsidRPr="00CA32E0">
              <w:rPr>
                <w:i w:val="0"/>
              </w:rPr>
              <w:t xml:space="preserve">Количество статей в научной периодике, индексируемой в системе цитирования </w:t>
            </w:r>
            <w:proofErr w:type="spellStart"/>
            <w:r w:rsidRPr="00CA32E0">
              <w:rPr>
                <w:i w:val="0"/>
              </w:rPr>
              <w:t>Web</w:t>
            </w:r>
            <w:proofErr w:type="spellEnd"/>
            <w:r w:rsidRPr="00CA32E0">
              <w:rPr>
                <w:i w:val="0"/>
              </w:rPr>
              <w:t xml:space="preserve"> </w:t>
            </w:r>
            <w:proofErr w:type="spellStart"/>
            <w:r w:rsidRPr="00CA32E0">
              <w:rPr>
                <w:i w:val="0"/>
              </w:rPr>
              <w:t>of</w:t>
            </w:r>
            <w:proofErr w:type="spellEnd"/>
            <w:r w:rsidRPr="00CA32E0">
              <w:rPr>
                <w:i w:val="0"/>
              </w:rPr>
              <w:t xml:space="preserve"> </w:t>
            </w:r>
            <w:proofErr w:type="spellStart"/>
            <w:r w:rsidRPr="00CA32E0">
              <w:rPr>
                <w:i w:val="0"/>
              </w:rPr>
              <w:t>Science</w:t>
            </w:r>
            <w:proofErr w:type="spellEnd"/>
            <w:r w:rsidRPr="00CA32E0">
              <w:rPr>
                <w:i w:val="0"/>
              </w:rPr>
              <w:t xml:space="preserve"> в расчете на 100 научно-педагогических работников</w:t>
            </w:r>
          </w:p>
        </w:tc>
        <w:tc>
          <w:tcPr>
            <w:tcW w:w="720" w:type="pct"/>
          </w:tcPr>
          <w:p w:rsidR="004E350B" w:rsidRDefault="004E350B" w:rsidP="00F50C47">
            <w:pPr>
              <w:spacing w:after="120" w:line="288" w:lineRule="auto"/>
              <w:jc w:val="center"/>
            </w:pPr>
            <w:r w:rsidRPr="00CA32E0">
              <w:rPr>
                <w:i w:val="0"/>
                <w:szCs w:val="24"/>
              </w:rPr>
              <w:t>единиц</w:t>
            </w:r>
          </w:p>
        </w:tc>
        <w:tc>
          <w:tcPr>
            <w:tcW w:w="720" w:type="pct"/>
          </w:tcPr>
          <w:p w:rsidR="004E350B" w:rsidRPr="004F5563" w:rsidRDefault="004E350B" w:rsidP="00F50C47">
            <w:pPr>
              <w:spacing w:after="120" w:line="288" w:lineRule="auto"/>
              <w:jc w:val="center"/>
              <w:rPr>
                <w:b/>
                <w:i w:val="0"/>
                <w:szCs w:val="24"/>
              </w:rPr>
            </w:pPr>
            <w:r w:rsidRPr="004F5563">
              <w:rPr>
                <w:b/>
                <w:i w:val="0"/>
                <w:szCs w:val="24"/>
              </w:rPr>
              <w:t>0.87</w:t>
            </w:r>
          </w:p>
        </w:tc>
      </w:tr>
      <w:tr w:rsidR="004E350B" w:rsidTr="00F50C47">
        <w:tc>
          <w:tcPr>
            <w:tcW w:w="490" w:type="pct"/>
          </w:tcPr>
          <w:p w:rsidR="004E350B" w:rsidRPr="00CA32E0" w:rsidRDefault="004E350B" w:rsidP="00F50C47">
            <w:pPr>
              <w:pStyle w:val="affd"/>
              <w:spacing w:after="120" w:line="288" w:lineRule="auto"/>
              <w:jc w:val="center"/>
              <w:rPr>
                <w:i w:val="0"/>
              </w:rPr>
            </w:pPr>
            <w:r w:rsidRPr="00CA32E0">
              <w:rPr>
                <w:i w:val="0"/>
              </w:rPr>
              <w:t>2.5</w:t>
            </w:r>
          </w:p>
        </w:tc>
        <w:tc>
          <w:tcPr>
            <w:tcW w:w="3070" w:type="pct"/>
          </w:tcPr>
          <w:p w:rsidR="004E350B" w:rsidRPr="00CA32E0" w:rsidRDefault="004E350B" w:rsidP="00F50C47">
            <w:pPr>
              <w:pStyle w:val="affd"/>
              <w:spacing w:after="120" w:line="288" w:lineRule="auto"/>
              <w:jc w:val="both"/>
              <w:rPr>
                <w:i w:val="0"/>
              </w:rPr>
            </w:pPr>
            <w:r w:rsidRPr="00CA32E0">
              <w:rPr>
                <w:i w:val="0"/>
              </w:rPr>
              <w:t xml:space="preserve">Количество статей в научной периодике, индексируемой в системе цитирования </w:t>
            </w:r>
            <w:proofErr w:type="spellStart"/>
            <w:r w:rsidRPr="00CA32E0">
              <w:rPr>
                <w:i w:val="0"/>
              </w:rPr>
              <w:t>Scopus</w:t>
            </w:r>
            <w:proofErr w:type="spellEnd"/>
            <w:r w:rsidRPr="00CA32E0">
              <w:rPr>
                <w:i w:val="0"/>
              </w:rPr>
              <w:t xml:space="preserve"> в расчете на 100 научно-педагогических работников</w:t>
            </w:r>
          </w:p>
        </w:tc>
        <w:tc>
          <w:tcPr>
            <w:tcW w:w="720" w:type="pct"/>
          </w:tcPr>
          <w:p w:rsidR="004E350B" w:rsidRDefault="004E350B" w:rsidP="00F50C47">
            <w:pPr>
              <w:spacing w:after="120" w:line="288" w:lineRule="auto"/>
              <w:jc w:val="center"/>
            </w:pPr>
            <w:r w:rsidRPr="00CA32E0">
              <w:rPr>
                <w:i w:val="0"/>
                <w:szCs w:val="24"/>
              </w:rPr>
              <w:t>единиц</w:t>
            </w:r>
          </w:p>
        </w:tc>
        <w:tc>
          <w:tcPr>
            <w:tcW w:w="720" w:type="pct"/>
          </w:tcPr>
          <w:p w:rsidR="004E350B" w:rsidRPr="004F5563" w:rsidRDefault="004E350B" w:rsidP="00F50C47">
            <w:pPr>
              <w:spacing w:after="120" w:line="288" w:lineRule="auto"/>
              <w:jc w:val="center"/>
              <w:rPr>
                <w:b/>
                <w:i w:val="0"/>
                <w:szCs w:val="24"/>
              </w:rPr>
            </w:pPr>
            <w:r w:rsidRPr="004F5563">
              <w:rPr>
                <w:b/>
                <w:i w:val="0"/>
                <w:szCs w:val="24"/>
              </w:rPr>
              <w:t>4.37</w:t>
            </w:r>
          </w:p>
        </w:tc>
      </w:tr>
      <w:tr w:rsidR="004E350B" w:rsidTr="00F50C47">
        <w:tc>
          <w:tcPr>
            <w:tcW w:w="490" w:type="pct"/>
          </w:tcPr>
          <w:p w:rsidR="004E350B" w:rsidRPr="00CA32E0" w:rsidRDefault="004E350B" w:rsidP="00F50C47">
            <w:pPr>
              <w:pStyle w:val="affd"/>
              <w:spacing w:after="120" w:line="288" w:lineRule="auto"/>
              <w:jc w:val="center"/>
              <w:rPr>
                <w:i w:val="0"/>
              </w:rPr>
            </w:pPr>
            <w:r w:rsidRPr="00CA32E0">
              <w:rPr>
                <w:i w:val="0"/>
              </w:rPr>
              <w:t>2.6</w:t>
            </w:r>
          </w:p>
        </w:tc>
        <w:tc>
          <w:tcPr>
            <w:tcW w:w="3070" w:type="pct"/>
          </w:tcPr>
          <w:p w:rsidR="004E350B" w:rsidRPr="00CA32E0" w:rsidRDefault="004E350B" w:rsidP="00F50C47">
            <w:pPr>
              <w:pStyle w:val="affd"/>
              <w:spacing w:after="120" w:line="288" w:lineRule="auto"/>
              <w:jc w:val="both"/>
              <w:rPr>
                <w:i w:val="0"/>
              </w:rPr>
            </w:pPr>
            <w:r w:rsidRPr="00CA32E0">
              <w:rPr>
                <w:i w:val="0"/>
              </w:rPr>
              <w:t>Количество публикаций в РИНЦ в расчете на 100 научно-педагогических работников</w:t>
            </w:r>
          </w:p>
        </w:tc>
        <w:tc>
          <w:tcPr>
            <w:tcW w:w="720" w:type="pct"/>
          </w:tcPr>
          <w:p w:rsidR="004E350B" w:rsidRDefault="004E350B" w:rsidP="00F50C47">
            <w:pPr>
              <w:spacing w:after="120" w:line="288" w:lineRule="auto"/>
              <w:jc w:val="center"/>
            </w:pPr>
            <w:r w:rsidRPr="00CA32E0">
              <w:rPr>
                <w:i w:val="0"/>
                <w:szCs w:val="24"/>
              </w:rPr>
              <w:t>единиц</w:t>
            </w:r>
          </w:p>
        </w:tc>
        <w:tc>
          <w:tcPr>
            <w:tcW w:w="720" w:type="pct"/>
          </w:tcPr>
          <w:p w:rsidR="004E350B" w:rsidRPr="004F5563" w:rsidRDefault="004E350B" w:rsidP="00F50C47">
            <w:pPr>
              <w:spacing w:after="120" w:line="288" w:lineRule="auto"/>
              <w:jc w:val="center"/>
              <w:rPr>
                <w:b/>
                <w:i w:val="0"/>
                <w:szCs w:val="24"/>
              </w:rPr>
            </w:pPr>
            <w:r w:rsidRPr="004F5563">
              <w:rPr>
                <w:b/>
                <w:i w:val="0"/>
                <w:szCs w:val="24"/>
              </w:rPr>
              <w:t>145.07</w:t>
            </w:r>
          </w:p>
        </w:tc>
      </w:tr>
      <w:tr w:rsidR="004E350B" w:rsidTr="00F50C47">
        <w:tc>
          <w:tcPr>
            <w:tcW w:w="490" w:type="pct"/>
          </w:tcPr>
          <w:p w:rsidR="004E350B" w:rsidRPr="00CA32E0" w:rsidRDefault="004E350B" w:rsidP="00F50C47">
            <w:pPr>
              <w:pStyle w:val="affd"/>
              <w:spacing w:after="120" w:line="288" w:lineRule="auto"/>
              <w:jc w:val="center"/>
              <w:rPr>
                <w:i w:val="0"/>
              </w:rPr>
            </w:pPr>
            <w:r w:rsidRPr="00CA32E0">
              <w:rPr>
                <w:i w:val="0"/>
              </w:rPr>
              <w:t>2.7</w:t>
            </w:r>
          </w:p>
        </w:tc>
        <w:tc>
          <w:tcPr>
            <w:tcW w:w="3070" w:type="pct"/>
          </w:tcPr>
          <w:p w:rsidR="004E350B" w:rsidRPr="00CA32E0" w:rsidRDefault="004E350B" w:rsidP="00F50C47">
            <w:pPr>
              <w:pStyle w:val="affd"/>
              <w:spacing w:after="120" w:line="288" w:lineRule="auto"/>
              <w:jc w:val="both"/>
              <w:rPr>
                <w:i w:val="0"/>
              </w:rPr>
            </w:pPr>
            <w:r w:rsidRPr="00CA32E0">
              <w:rPr>
                <w:i w:val="0"/>
              </w:rPr>
              <w:t>Общий объем научно-исследовательских, опытно-конструкторских и технологических работ (далее - НИОКР)</w:t>
            </w:r>
          </w:p>
        </w:tc>
        <w:tc>
          <w:tcPr>
            <w:tcW w:w="720" w:type="pct"/>
          </w:tcPr>
          <w:p w:rsidR="004E350B" w:rsidRPr="00CA32E0" w:rsidRDefault="004E350B" w:rsidP="00F50C47">
            <w:pPr>
              <w:spacing w:after="120" w:line="288" w:lineRule="auto"/>
              <w:jc w:val="center"/>
              <w:rPr>
                <w:i w:val="0"/>
                <w:szCs w:val="24"/>
              </w:rPr>
            </w:pPr>
            <w:r w:rsidRPr="00CA32E0">
              <w:rPr>
                <w:i w:val="0"/>
                <w:szCs w:val="24"/>
              </w:rPr>
              <w:t>тыс. руб.</w:t>
            </w:r>
          </w:p>
        </w:tc>
        <w:tc>
          <w:tcPr>
            <w:tcW w:w="720" w:type="pct"/>
          </w:tcPr>
          <w:p w:rsidR="004E350B" w:rsidRPr="004F5563" w:rsidRDefault="004E350B" w:rsidP="00F50C47">
            <w:pPr>
              <w:spacing w:after="120" w:line="288" w:lineRule="auto"/>
              <w:jc w:val="center"/>
              <w:rPr>
                <w:b/>
                <w:i w:val="0"/>
                <w:szCs w:val="24"/>
              </w:rPr>
            </w:pPr>
            <w:r w:rsidRPr="004F5563">
              <w:rPr>
                <w:b/>
                <w:i w:val="0"/>
                <w:szCs w:val="24"/>
              </w:rPr>
              <w:t>27646.50</w:t>
            </w:r>
          </w:p>
        </w:tc>
      </w:tr>
      <w:tr w:rsidR="004E350B" w:rsidTr="00F50C47">
        <w:tc>
          <w:tcPr>
            <w:tcW w:w="490" w:type="pct"/>
          </w:tcPr>
          <w:p w:rsidR="004E350B" w:rsidRPr="00CA32E0" w:rsidRDefault="004E350B" w:rsidP="00F50C47">
            <w:pPr>
              <w:pStyle w:val="affd"/>
              <w:spacing w:after="120" w:line="288" w:lineRule="auto"/>
              <w:jc w:val="center"/>
              <w:rPr>
                <w:i w:val="0"/>
              </w:rPr>
            </w:pPr>
            <w:r w:rsidRPr="00CA32E0">
              <w:rPr>
                <w:i w:val="0"/>
              </w:rPr>
              <w:t>2.8</w:t>
            </w:r>
          </w:p>
        </w:tc>
        <w:tc>
          <w:tcPr>
            <w:tcW w:w="3070" w:type="pct"/>
          </w:tcPr>
          <w:p w:rsidR="004E350B" w:rsidRPr="00CA32E0" w:rsidRDefault="004E350B" w:rsidP="00F50C47">
            <w:pPr>
              <w:pStyle w:val="affd"/>
              <w:spacing w:after="120" w:line="288" w:lineRule="auto"/>
              <w:jc w:val="both"/>
              <w:rPr>
                <w:i w:val="0"/>
              </w:rPr>
            </w:pPr>
            <w:r w:rsidRPr="00CA32E0">
              <w:rPr>
                <w:i w:val="0"/>
              </w:rPr>
              <w:t>Объем НИОКР в расчете на одного научно-педагогического работника</w:t>
            </w:r>
          </w:p>
        </w:tc>
        <w:tc>
          <w:tcPr>
            <w:tcW w:w="720" w:type="pct"/>
          </w:tcPr>
          <w:p w:rsidR="004E350B" w:rsidRDefault="004E350B" w:rsidP="00F50C47">
            <w:pPr>
              <w:spacing w:after="120" w:line="288" w:lineRule="auto"/>
              <w:jc w:val="center"/>
            </w:pPr>
            <w:r w:rsidRPr="00CA32E0">
              <w:rPr>
                <w:i w:val="0"/>
                <w:szCs w:val="24"/>
              </w:rPr>
              <w:t>тыс. руб.</w:t>
            </w:r>
          </w:p>
        </w:tc>
        <w:tc>
          <w:tcPr>
            <w:tcW w:w="720" w:type="pct"/>
          </w:tcPr>
          <w:p w:rsidR="004E350B" w:rsidRPr="004F5563" w:rsidRDefault="004E350B" w:rsidP="00F50C47">
            <w:pPr>
              <w:spacing w:after="120" w:line="288" w:lineRule="auto"/>
              <w:jc w:val="center"/>
              <w:rPr>
                <w:b/>
                <w:i w:val="0"/>
                <w:szCs w:val="24"/>
              </w:rPr>
            </w:pPr>
            <w:r w:rsidRPr="004F5563">
              <w:rPr>
                <w:b/>
                <w:i w:val="0"/>
                <w:szCs w:val="24"/>
              </w:rPr>
              <w:t>120.81</w:t>
            </w:r>
          </w:p>
        </w:tc>
      </w:tr>
      <w:tr w:rsidR="004E350B" w:rsidTr="00F50C47">
        <w:tc>
          <w:tcPr>
            <w:tcW w:w="490" w:type="pct"/>
          </w:tcPr>
          <w:p w:rsidR="004E350B" w:rsidRPr="00CA32E0" w:rsidRDefault="004E350B" w:rsidP="00F50C47">
            <w:pPr>
              <w:pStyle w:val="affd"/>
              <w:spacing w:after="120" w:line="288" w:lineRule="auto"/>
              <w:jc w:val="center"/>
              <w:rPr>
                <w:i w:val="0"/>
              </w:rPr>
            </w:pPr>
            <w:r w:rsidRPr="00CA32E0">
              <w:rPr>
                <w:i w:val="0"/>
              </w:rPr>
              <w:t>2.9</w:t>
            </w:r>
          </w:p>
        </w:tc>
        <w:tc>
          <w:tcPr>
            <w:tcW w:w="3070" w:type="pct"/>
          </w:tcPr>
          <w:p w:rsidR="004E350B" w:rsidRPr="00CA32E0" w:rsidRDefault="004E350B" w:rsidP="00F50C47">
            <w:pPr>
              <w:pStyle w:val="affd"/>
              <w:spacing w:after="120" w:line="288" w:lineRule="auto"/>
              <w:jc w:val="both"/>
              <w:rPr>
                <w:i w:val="0"/>
              </w:rPr>
            </w:pPr>
            <w:r w:rsidRPr="00CA32E0">
              <w:rPr>
                <w:i w:val="0"/>
              </w:rPr>
              <w:t>Удельный вес доходов от НИОКР в общих доходах образовательной организации</w:t>
            </w:r>
          </w:p>
        </w:tc>
        <w:tc>
          <w:tcPr>
            <w:tcW w:w="720" w:type="pct"/>
          </w:tcPr>
          <w:p w:rsidR="004E350B" w:rsidRDefault="004E350B" w:rsidP="00F50C47">
            <w:pPr>
              <w:spacing w:after="120" w:line="288" w:lineRule="auto"/>
              <w:jc w:val="center"/>
            </w:pPr>
            <w:r w:rsidRPr="00CA32E0">
              <w:rPr>
                <w:i w:val="0"/>
                <w:szCs w:val="24"/>
              </w:rPr>
              <w:t>%</w:t>
            </w:r>
          </w:p>
        </w:tc>
        <w:tc>
          <w:tcPr>
            <w:tcW w:w="720" w:type="pct"/>
          </w:tcPr>
          <w:p w:rsidR="004E350B" w:rsidRPr="004F5563" w:rsidRDefault="004E350B" w:rsidP="00F50C47">
            <w:pPr>
              <w:spacing w:after="120" w:line="288" w:lineRule="auto"/>
              <w:jc w:val="center"/>
              <w:rPr>
                <w:b/>
                <w:i w:val="0"/>
                <w:szCs w:val="24"/>
              </w:rPr>
            </w:pPr>
            <w:r w:rsidRPr="004F5563">
              <w:rPr>
                <w:b/>
                <w:i w:val="0"/>
                <w:szCs w:val="24"/>
              </w:rPr>
              <w:t>2.33</w:t>
            </w:r>
          </w:p>
        </w:tc>
      </w:tr>
      <w:tr w:rsidR="004E350B" w:rsidTr="00F50C47">
        <w:tc>
          <w:tcPr>
            <w:tcW w:w="490" w:type="pct"/>
          </w:tcPr>
          <w:p w:rsidR="004E350B" w:rsidRPr="00CA32E0" w:rsidRDefault="004E350B" w:rsidP="00F50C47">
            <w:pPr>
              <w:pStyle w:val="affd"/>
              <w:spacing w:after="120" w:line="288" w:lineRule="auto"/>
              <w:jc w:val="center"/>
              <w:rPr>
                <w:i w:val="0"/>
              </w:rPr>
            </w:pPr>
            <w:r w:rsidRPr="00CA32E0">
              <w:rPr>
                <w:i w:val="0"/>
              </w:rPr>
              <w:t>2.10</w:t>
            </w:r>
          </w:p>
        </w:tc>
        <w:tc>
          <w:tcPr>
            <w:tcW w:w="3070" w:type="pct"/>
          </w:tcPr>
          <w:p w:rsidR="004E350B" w:rsidRPr="00CA32E0" w:rsidRDefault="004E350B" w:rsidP="00F50C47">
            <w:pPr>
              <w:pStyle w:val="affd"/>
              <w:spacing w:after="120" w:line="288" w:lineRule="auto"/>
              <w:jc w:val="both"/>
              <w:rPr>
                <w:i w:val="0"/>
              </w:rPr>
            </w:pPr>
            <w:r w:rsidRPr="00CA32E0">
              <w:rPr>
                <w:i w:val="0"/>
              </w:rPr>
              <w:t>Удельный вес НИОКР, выполненных собственными силами (без привлечения соисполнителей), в общих доходах образовательной организации от НИОКР</w:t>
            </w:r>
          </w:p>
        </w:tc>
        <w:tc>
          <w:tcPr>
            <w:tcW w:w="720" w:type="pct"/>
          </w:tcPr>
          <w:p w:rsidR="004E350B" w:rsidRDefault="004E350B" w:rsidP="00F50C47">
            <w:pPr>
              <w:spacing w:after="120" w:line="288" w:lineRule="auto"/>
              <w:jc w:val="center"/>
            </w:pPr>
            <w:r w:rsidRPr="00CA32E0">
              <w:rPr>
                <w:i w:val="0"/>
                <w:szCs w:val="24"/>
              </w:rPr>
              <w:t>%</w:t>
            </w:r>
          </w:p>
        </w:tc>
        <w:tc>
          <w:tcPr>
            <w:tcW w:w="720" w:type="pct"/>
          </w:tcPr>
          <w:p w:rsidR="004E350B" w:rsidRPr="004F5563" w:rsidRDefault="004E350B" w:rsidP="00F50C47">
            <w:pPr>
              <w:spacing w:after="120" w:line="288" w:lineRule="auto"/>
              <w:jc w:val="center"/>
              <w:rPr>
                <w:b/>
                <w:i w:val="0"/>
                <w:szCs w:val="24"/>
              </w:rPr>
            </w:pPr>
            <w:r w:rsidRPr="004F5563">
              <w:rPr>
                <w:b/>
                <w:i w:val="0"/>
                <w:szCs w:val="24"/>
              </w:rPr>
              <w:t>98.64</w:t>
            </w:r>
          </w:p>
        </w:tc>
      </w:tr>
      <w:tr w:rsidR="004E350B" w:rsidTr="00F50C47">
        <w:tc>
          <w:tcPr>
            <w:tcW w:w="490" w:type="pct"/>
          </w:tcPr>
          <w:p w:rsidR="004E350B" w:rsidRPr="00CA32E0" w:rsidRDefault="004E350B" w:rsidP="00F50C47">
            <w:pPr>
              <w:pStyle w:val="affd"/>
              <w:spacing w:after="120" w:line="288" w:lineRule="auto"/>
              <w:jc w:val="center"/>
              <w:rPr>
                <w:i w:val="0"/>
              </w:rPr>
            </w:pPr>
            <w:r w:rsidRPr="00CA32E0">
              <w:rPr>
                <w:i w:val="0"/>
              </w:rPr>
              <w:t>2.11</w:t>
            </w:r>
          </w:p>
        </w:tc>
        <w:tc>
          <w:tcPr>
            <w:tcW w:w="3070" w:type="pct"/>
          </w:tcPr>
          <w:p w:rsidR="004E350B" w:rsidRPr="00CA32E0" w:rsidRDefault="004E350B" w:rsidP="00F50C47">
            <w:pPr>
              <w:pStyle w:val="affd"/>
              <w:spacing w:after="120" w:line="288" w:lineRule="auto"/>
              <w:jc w:val="both"/>
              <w:rPr>
                <w:i w:val="0"/>
              </w:rPr>
            </w:pPr>
            <w:r w:rsidRPr="00CA32E0">
              <w:rPr>
                <w:i w:val="0"/>
              </w:rPr>
              <w:t>Доходы от НИОКР (за исключением средств бюджетов бюджетной системы Российской Федерации, государственных фондов поддержки науки) в расчете на одного научно-педагогического работника</w:t>
            </w:r>
          </w:p>
        </w:tc>
        <w:tc>
          <w:tcPr>
            <w:tcW w:w="720" w:type="pct"/>
          </w:tcPr>
          <w:p w:rsidR="004E350B" w:rsidRDefault="004E350B" w:rsidP="00F50C47">
            <w:pPr>
              <w:spacing w:after="120" w:line="288" w:lineRule="auto"/>
              <w:jc w:val="center"/>
            </w:pPr>
            <w:r w:rsidRPr="00CA32E0">
              <w:rPr>
                <w:i w:val="0"/>
                <w:szCs w:val="24"/>
              </w:rPr>
              <w:t>тыс. руб.</w:t>
            </w:r>
          </w:p>
        </w:tc>
        <w:tc>
          <w:tcPr>
            <w:tcW w:w="720" w:type="pct"/>
          </w:tcPr>
          <w:p w:rsidR="004E350B" w:rsidRPr="004F5563" w:rsidRDefault="004E350B" w:rsidP="00F50C47">
            <w:pPr>
              <w:spacing w:after="120" w:line="288" w:lineRule="auto"/>
              <w:jc w:val="center"/>
              <w:rPr>
                <w:b/>
                <w:i w:val="0"/>
                <w:szCs w:val="24"/>
              </w:rPr>
            </w:pPr>
            <w:r w:rsidRPr="004F5563">
              <w:rPr>
                <w:b/>
                <w:i w:val="0"/>
                <w:szCs w:val="24"/>
              </w:rPr>
              <w:t>120.81</w:t>
            </w:r>
          </w:p>
        </w:tc>
      </w:tr>
      <w:tr w:rsidR="004E350B" w:rsidTr="00F50C47">
        <w:tc>
          <w:tcPr>
            <w:tcW w:w="490" w:type="pct"/>
          </w:tcPr>
          <w:p w:rsidR="004E350B" w:rsidRPr="00CA32E0" w:rsidRDefault="004E350B" w:rsidP="00F50C47">
            <w:pPr>
              <w:pStyle w:val="affd"/>
              <w:spacing w:after="120" w:line="288" w:lineRule="auto"/>
              <w:jc w:val="center"/>
              <w:rPr>
                <w:i w:val="0"/>
              </w:rPr>
            </w:pPr>
            <w:r w:rsidRPr="00CA32E0">
              <w:rPr>
                <w:i w:val="0"/>
              </w:rPr>
              <w:t>2.12</w:t>
            </w:r>
          </w:p>
        </w:tc>
        <w:tc>
          <w:tcPr>
            <w:tcW w:w="3070" w:type="pct"/>
          </w:tcPr>
          <w:p w:rsidR="004E350B" w:rsidRPr="00CA32E0" w:rsidRDefault="004E350B" w:rsidP="00F50C47">
            <w:pPr>
              <w:pStyle w:val="affd"/>
              <w:spacing w:after="120" w:line="288" w:lineRule="auto"/>
              <w:jc w:val="both"/>
              <w:rPr>
                <w:i w:val="0"/>
              </w:rPr>
            </w:pPr>
            <w:r w:rsidRPr="00CA32E0">
              <w:rPr>
                <w:i w:val="0"/>
              </w:rPr>
              <w:t>Количество лицензионных соглашений</w:t>
            </w:r>
          </w:p>
        </w:tc>
        <w:tc>
          <w:tcPr>
            <w:tcW w:w="720" w:type="pct"/>
          </w:tcPr>
          <w:p w:rsidR="004E350B" w:rsidRDefault="004E350B" w:rsidP="00F50C47">
            <w:pPr>
              <w:spacing w:after="120" w:line="288" w:lineRule="auto"/>
              <w:jc w:val="center"/>
            </w:pPr>
            <w:r w:rsidRPr="00CA32E0">
              <w:rPr>
                <w:i w:val="0"/>
                <w:szCs w:val="24"/>
              </w:rPr>
              <w:t>единиц</w:t>
            </w:r>
          </w:p>
        </w:tc>
        <w:tc>
          <w:tcPr>
            <w:tcW w:w="720" w:type="pct"/>
          </w:tcPr>
          <w:p w:rsidR="004E350B" w:rsidRPr="004F5563" w:rsidRDefault="004E350B" w:rsidP="00F50C47">
            <w:pPr>
              <w:spacing w:after="120" w:line="288" w:lineRule="auto"/>
              <w:jc w:val="center"/>
              <w:rPr>
                <w:b/>
                <w:i w:val="0"/>
                <w:szCs w:val="24"/>
              </w:rPr>
            </w:pPr>
            <w:r w:rsidRPr="004F5563">
              <w:rPr>
                <w:b/>
                <w:i w:val="0"/>
                <w:szCs w:val="24"/>
              </w:rPr>
              <w:t>0.00</w:t>
            </w:r>
          </w:p>
        </w:tc>
      </w:tr>
      <w:tr w:rsidR="004E350B" w:rsidTr="00F50C47">
        <w:tc>
          <w:tcPr>
            <w:tcW w:w="490" w:type="pct"/>
          </w:tcPr>
          <w:p w:rsidR="004E350B" w:rsidRPr="00CA32E0" w:rsidRDefault="004E350B" w:rsidP="00F50C47">
            <w:pPr>
              <w:pStyle w:val="affd"/>
              <w:spacing w:after="120" w:line="288" w:lineRule="auto"/>
              <w:jc w:val="center"/>
              <w:rPr>
                <w:i w:val="0"/>
              </w:rPr>
            </w:pPr>
            <w:r w:rsidRPr="00CA32E0">
              <w:rPr>
                <w:i w:val="0"/>
              </w:rPr>
              <w:lastRenderedPageBreak/>
              <w:t>2.13</w:t>
            </w:r>
          </w:p>
        </w:tc>
        <w:tc>
          <w:tcPr>
            <w:tcW w:w="3070" w:type="pct"/>
          </w:tcPr>
          <w:p w:rsidR="004E350B" w:rsidRPr="00CA32E0" w:rsidRDefault="004E350B" w:rsidP="00F50C47">
            <w:pPr>
              <w:pStyle w:val="affd"/>
              <w:spacing w:after="120" w:line="288" w:lineRule="auto"/>
              <w:jc w:val="both"/>
              <w:rPr>
                <w:i w:val="0"/>
              </w:rPr>
            </w:pPr>
            <w:r w:rsidRPr="00CA32E0">
              <w:rPr>
                <w:i w:val="0"/>
              </w:rPr>
              <w:t>Удельный вес средств, полученных образовательной организацией от управления объектами интеллектуальной собственности, в общих доходах образовательной организации</w:t>
            </w:r>
          </w:p>
        </w:tc>
        <w:tc>
          <w:tcPr>
            <w:tcW w:w="720" w:type="pct"/>
          </w:tcPr>
          <w:p w:rsidR="004E350B" w:rsidRDefault="004E350B" w:rsidP="00F50C47">
            <w:pPr>
              <w:spacing w:after="120" w:line="288" w:lineRule="auto"/>
              <w:jc w:val="center"/>
            </w:pPr>
            <w:r w:rsidRPr="00CA32E0">
              <w:rPr>
                <w:i w:val="0"/>
                <w:szCs w:val="24"/>
              </w:rPr>
              <w:t>%</w:t>
            </w:r>
          </w:p>
        </w:tc>
        <w:tc>
          <w:tcPr>
            <w:tcW w:w="720" w:type="pct"/>
          </w:tcPr>
          <w:p w:rsidR="004E350B" w:rsidRPr="004F5563" w:rsidRDefault="004E350B" w:rsidP="00F50C47">
            <w:pPr>
              <w:spacing w:after="120" w:line="288" w:lineRule="auto"/>
              <w:jc w:val="center"/>
              <w:rPr>
                <w:b/>
                <w:i w:val="0"/>
                <w:szCs w:val="24"/>
              </w:rPr>
            </w:pPr>
            <w:r w:rsidRPr="004F5563">
              <w:rPr>
                <w:b/>
                <w:i w:val="0"/>
                <w:szCs w:val="24"/>
              </w:rPr>
              <w:t>0</w:t>
            </w:r>
          </w:p>
        </w:tc>
      </w:tr>
      <w:tr w:rsidR="004E350B" w:rsidTr="00F50C47">
        <w:tc>
          <w:tcPr>
            <w:tcW w:w="490" w:type="pct"/>
          </w:tcPr>
          <w:p w:rsidR="004E350B" w:rsidRPr="00CA32E0" w:rsidRDefault="004E350B" w:rsidP="00F50C47">
            <w:pPr>
              <w:pStyle w:val="affd"/>
              <w:spacing w:after="120" w:line="288" w:lineRule="auto"/>
              <w:jc w:val="center"/>
              <w:rPr>
                <w:i w:val="0"/>
              </w:rPr>
            </w:pPr>
            <w:r w:rsidRPr="00CA32E0">
              <w:rPr>
                <w:i w:val="0"/>
              </w:rPr>
              <w:t>2.14</w:t>
            </w:r>
          </w:p>
        </w:tc>
        <w:tc>
          <w:tcPr>
            <w:tcW w:w="3070" w:type="pct"/>
          </w:tcPr>
          <w:p w:rsidR="004E350B" w:rsidRPr="00CA32E0" w:rsidRDefault="004E350B" w:rsidP="00F50C47">
            <w:pPr>
              <w:pStyle w:val="affd"/>
              <w:spacing w:after="120" w:line="288" w:lineRule="auto"/>
              <w:jc w:val="both"/>
              <w:rPr>
                <w:i w:val="0"/>
              </w:rPr>
            </w:pPr>
            <w:r w:rsidRPr="00CA32E0">
              <w:rPr>
                <w:i w:val="0"/>
              </w:rPr>
              <w:t>Численность/удельный вес численности научно-педагогических работников без ученой степени - до 30 лет, кандидатов наук - до 35 лет, докторов наук - до 40 лет, в общей численности научно-педагогических работников</w:t>
            </w:r>
          </w:p>
        </w:tc>
        <w:tc>
          <w:tcPr>
            <w:tcW w:w="720" w:type="pct"/>
          </w:tcPr>
          <w:p w:rsidR="004E350B" w:rsidRPr="00CA32E0" w:rsidRDefault="004E350B" w:rsidP="00F50C47">
            <w:pPr>
              <w:spacing w:after="120" w:line="288" w:lineRule="auto"/>
              <w:jc w:val="center"/>
              <w:rPr>
                <w:i w:val="0"/>
                <w:szCs w:val="24"/>
              </w:rPr>
            </w:pPr>
            <w:r w:rsidRPr="00CA32E0">
              <w:rPr>
                <w:i w:val="0"/>
                <w:szCs w:val="24"/>
              </w:rPr>
              <w:t xml:space="preserve">чел. </w:t>
            </w:r>
          </w:p>
          <w:p w:rsidR="004E350B" w:rsidRPr="00CA32E0" w:rsidRDefault="004E350B" w:rsidP="00F50C47">
            <w:pPr>
              <w:spacing w:after="120" w:line="288" w:lineRule="auto"/>
              <w:jc w:val="center"/>
              <w:rPr>
                <w:i w:val="0"/>
                <w:szCs w:val="24"/>
              </w:rPr>
            </w:pPr>
            <w:r w:rsidRPr="00CA32E0">
              <w:rPr>
                <w:i w:val="0"/>
                <w:szCs w:val="24"/>
              </w:rPr>
              <w:t xml:space="preserve">/ </w:t>
            </w:r>
          </w:p>
          <w:p w:rsidR="004E350B" w:rsidRDefault="004E350B" w:rsidP="00F50C47">
            <w:pPr>
              <w:spacing w:after="120" w:line="288" w:lineRule="auto"/>
              <w:jc w:val="center"/>
            </w:pPr>
            <w:r w:rsidRPr="00CA32E0">
              <w:rPr>
                <w:i w:val="0"/>
                <w:szCs w:val="24"/>
              </w:rPr>
              <w:t>%</w:t>
            </w:r>
          </w:p>
        </w:tc>
        <w:tc>
          <w:tcPr>
            <w:tcW w:w="720" w:type="pct"/>
          </w:tcPr>
          <w:p w:rsidR="004E350B" w:rsidRDefault="004E350B" w:rsidP="00F50C47">
            <w:pPr>
              <w:spacing w:after="120" w:line="288" w:lineRule="auto"/>
              <w:jc w:val="center"/>
              <w:rPr>
                <w:b/>
                <w:i w:val="0"/>
                <w:szCs w:val="24"/>
                <w:lang w:val="en-US"/>
              </w:rPr>
            </w:pPr>
            <w:r w:rsidRPr="004F5563">
              <w:rPr>
                <w:b/>
                <w:i w:val="0"/>
                <w:szCs w:val="24"/>
              </w:rPr>
              <w:t>13.00</w:t>
            </w:r>
          </w:p>
          <w:p w:rsidR="004E350B" w:rsidRDefault="004E350B" w:rsidP="00F50C47">
            <w:pPr>
              <w:spacing w:after="120" w:line="288" w:lineRule="auto"/>
              <w:jc w:val="center"/>
              <w:rPr>
                <w:b/>
                <w:i w:val="0"/>
                <w:szCs w:val="24"/>
                <w:lang w:val="en-US"/>
              </w:rPr>
            </w:pPr>
            <w:r>
              <w:rPr>
                <w:b/>
                <w:i w:val="0"/>
                <w:szCs w:val="24"/>
                <w:lang w:val="en-US"/>
              </w:rPr>
              <w:t>/</w:t>
            </w:r>
          </w:p>
          <w:p w:rsidR="004E350B" w:rsidRPr="004F5563" w:rsidRDefault="004E350B" w:rsidP="00F50C47">
            <w:pPr>
              <w:spacing w:after="120" w:line="288" w:lineRule="auto"/>
              <w:jc w:val="center"/>
              <w:rPr>
                <w:b/>
                <w:i w:val="0"/>
                <w:szCs w:val="24"/>
                <w:lang w:val="en-US"/>
              </w:rPr>
            </w:pPr>
            <w:r>
              <w:rPr>
                <w:b/>
                <w:i w:val="0"/>
                <w:szCs w:val="24"/>
                <w:lang w:val="en-US"/>
              </w:rPr>
              <w:t>2.76</w:t>
            </w:r>
          </w:p>
        </w:tc>
      </w:tr>
      <w:tr w:rsidR="004E350B" w:rsidTr="00F50C47">
        <w:tc>
          <w:tcPr>
            <w:tcW w:w="490" w:type="pct"/>
          </w:tcPr>
          <w:p w:rsidR="004E350B" w:rsidRPr="00CA32E0" w:rsidRDefault="004E350B" w:rsidP="00F50C47">
            <w:pPr>
              <w:pStyle w:val="affd"/>
              <w:spacing w:after="120" w:line="288" w:lineRule="auto"/>
              <w:jc w:val="center"/>
              <w:rPr>
                <w:i w:val="0"/>
              </w:rPr>
            </w:pPr>
            <w:r w:rsidRPr="00CA32E0">
              <w:rPr>
                <w:i w:val="0"/>
              </w:rPr>
              <w:t>2.15</w:t>
            </w:r>
          </w:p>
        </w:tc>
        <w:tc>
          <w:tcPr>
            <w:tcW w:w="3070" w:type="pct"/>
          </w:tcPr>
          <w:p w:rsidR="004E350B" w:rsidRPr="00CA32E0" w:rsidRDefault="004E350B" w:rsidP="00F50C47">
            <w:pPr>
              <w:pStyle w:val="affd"/>
              <w:spacing w:after="120" w:line="288" w:lineRule="auto"/>
              <w:jc w:val="both"/>
              <w:rPr>
                <w:i w:val="0"/>
              </w:rPr>
            </w:pPr>
            <w:r w:rsidRPr="00CA32E0">
              <w:rPr>
                <w:i w:val="0"/>
              </w:rPr>
              <w:t>Численность/удельный вес численности научно-педагогических работников, имеющих ученую степень кандидата наук, в общей численности научно-педагогических работников образовательной организации</w:t>
            </w:r>
          </w:p>
        </w:tc>
        <w:tc>
          <w:tcPr>
            <w:tcW w:w="720" w:type="pct"/>
          </w:tcPr>
          <w:p w:rsidR="004E350B" w:rsidRPr="00CA32E0" w:rsidRDefault="004E350B" w:rsidP="00F50C47">
            <w:pPr>
              <w:spacing w:after="120" w:line="288" w:lineRule="auto"/>
              <w:jc w:val="center"/>
              <w:rPr>
                <w:i w:val="0"/>
                <w:szCs w:val="24"/>
              </w:rPr>
            </w:pPr>
            <w:r w:rsidRPr="00CA32E0">
              <w:rPr>
                <w:i w:val="0"/>
                <w:szCs w:val="24"/>
              </w:rPr>
              <w:t xml:space="preserve">чел. </w:t>
            </w:r>
          </w:p>
          <w:p w:rsidR="004E350B" w:rsidRPr="00CA32E0" w:rsidRDefault="004E350B" w:rsidP="00F50C47">
            <w:pPr>
              <w:spacing w:after="120" w:line="288" w:lineRule="auto"/>
              <w:jc w:val="center"/>
              <w:rPr>
                <w:i w:val="0"/>
                <w:szCs w:val="24"/>
              </w:rPr>
            </w:pPr>
            <w:r w:rsidRPr="00CA32E0">
              <w:rPr>
                <w:i w:val="0"/>
                <w:szCs w:val="24"/>
              </w:rPr>
              <w:t xml:space="preserve">/ </w:t>
            </w:r>
          </w:p>
          <w:p w:rsidR="004E350B" w:rsidRDefault="004E350B" w:rsidP="00F50C47">
            <w:pPr>
              <w:spacing w:after="120" w:line="288" w:lineRule="auto"/>
              <w:jc w:val="center"/>
            </w:pPr>
            <w:r w:rsidRPr="00CA32E0">
              <w:rPr>
                <w:i w:val="0"/>
                <w:szCs w:val="24"/>
              </w:rPr>
              <w:t>%</w:t>
            </w:r>
          </w:p>
        </w:tc>
        <w:tc>
          <w:tcPr>
            <w:tcW w:w="720" w:type="pct"/>
          </w:tcPr>
          <w:p w:rsidR="004E350B" w:rsidRDefault="004E350B" w:rsidP="00F50C47">
            <w:pPr>
              <w:spacing w:after="120" w:line="288" w:lineRule="auto"/>
              <w:jc w:val="center"/>
              <w:rPr>
                <w:b/>
                <w:i w:val="0"/>
                <w:szCs w:val="24"/>
                <w:lang w:val="en-US"/>
              </w:rPr>
            </w:pPr>
            <w:r>
              <w:rPr>
                <w:b/>
                <w:i w:val="0"/>
                <w:szCs w:val="24"/>
                <w:lang w:val="en-US"/>
              </w:rPr>
              <w:t>91.85</w:t>
            </w:r>
          </w:p>
          <w:p w:rsidR="004E350B" w:rsidRDefault="004E350B" w:rsidP="00F50C47">
            <w:pPr>
              <w:spacing w:after="120" w:line="288" w:lineRule="auto"/>
              <w:jc w:val="center"/>
              <w:rPr>
                <w:b/>
                <w:i w:val="0"/>
                <w:szCs w:val="24"/>
                <w:lang w:val="en-US"/>
              </w:rPr>
            </w:pPr>
            <w:r>
              <w:rPr>
                <w:b/>
                <w:i w:val="0"/>
                <w:szCs w:val="24"/>
                <w:lang w:val="en-US"/>
              </w:rPr>
              <w:t>/</w:t>
            </w:r>
          </w:p>
          <w:p w:rsidR="004E350B" w:rsidRPr="004F5563" w:rsidRDefault="004E350B" w:rsidP="00F50C47">
            <w:pPr>
              <w:spacing w:after="120" w:line="288" w:lineRule="auto"/>
              <w:jc w:val="center"/>
              <w:rPr>
                <w:b/>
                <w:i w:val="0"/>
                <w:szCs w:val="24"/>
                <w:lang w:val="en-US"/>
              </w:rPr>
            </w:pPr>
            <w:r>
              <w:rPr>
                <w:b/>
                <w:i w:val="0"/>
                <w:szCs w:val="24"/>
                <w:lang w:val="en-US"/>
              </w:rPr>
              <w:t>40.14</w:t>
            </w:r>
          </w:p>
        </w:tc>
      </w:tr>
      <w:tr w:rsidR="004E350B" w:rsidTr="00F50C47">
        <w:tc>
          <w:tcPr>
            <w:tcW w:w="490" w:type="pct"/>
            <w:tcBorders>
              <w:bottom w:val="single" w:sz="4" w:space="0" w:color="auto"/>
            </w:tcBorders>
          </w:tcPr>
          <w:p w:rsidR="004E350B" w:rsidRPr="00CA32E0" w:rsidRDefault="004E350B" w:rsidP="00F50C47">
            <w:pPr>
              <w:pStyle w:val="affd"/>
              <w:spacing w:after="120" w:line="288" w:lineRule="auto"/>
              <w:jc w:val="center"/>
              <w:rPr>
                <w:i w:val="0"/>
              </w:rPr>
            </w:pPr>
            <w:r w:rsidRPr="00CA32E0">
              <w:rPr>
                <w:i w:val="0"/>
              </w:rPr>
              <w:t>2.16</w:t>
            </w:r>
          </w:p>
        </w:tc>
        <w:tc>
          <w:tcPr>
            <w:tcW w:w="3070" w:type="pct"/>
            <w:tcBorders>
              <w:bottom w:val="single" w:sz="4" w:space="0" w:color="auto"/>
            </w:tcBorders>
          </w:tcPr>
          <w:p w:rsidR="004E350B" w:rsidRPr="00CA32E0" w:rsidRDefault="004E350B" w:rsidP="00F50C47">
            <w:pPr>
              <w:pStyle w:val="affd"/>
              <w:spacing w:after="120" w:line="288" w:lineRule="auto"/>
              <w:jc w:val="both"/>
              <w:rPr>
                <w:i w:val="0"/>
              </w:rPr>
            </w:pPr>
            <w:r w:rsidRPr="00CA32E0">
              <w:rPr>
                <w:i w:val="0"/>
              </w:rPr>
              <w:t>Численность/удельный вес численности научно-педагогических работников, имеющих ученую степень доктора наук, в общей численности научно-педагогических работников образовательной организации</w:t>
            </w:r>
          </w:p>
        </w:tc>
        <w:tc>
          <w:tcPr>
            <w:tcW w:w="720" w:type="pct"/>
            <w:tcBorders>
              <w:bottom w:val="single" w:sz="4" w:space="0" w:color="auto"/>
            </w:tcBorders>
          </w:tcPr>
          <w:p w:rsidR="004E350B" w:rsidRPr="00CA32E0" w:rsidRDefault="004E350B" w:rsidP="00F50C47">
            <w:pPr>
              <w:spacing w:after="120" w:line="288" w:lineRule="auto"/>
              <w:jc w:val="center"/>
              <w:rPr>
                <w:i w:val="0"/>
                <w:szCs w:val="24"/>
              </w:rPr>
            </w:pPr>
            <w:r w:rsidRPr="00CA32E0">
              <w:rPr>
                <w:i w:val="0"/>
                <w:szCs w:val="24"/>
              </w:rPr>
              <w:t xml:space="preserve">чел. </w:t>
            </w:r>
          </w:p>
          <w:p w:rsidR="004E350B" w:rsidRPr="00CA32E0" w:rsidRDefault="004E350B" w:rsidP="00F50C47">
            <w:pPr>
              <w:spacing w:after="120" w:line="288" w:lineRule="auto"/>
              <w:jc w:val="center"/>
              <w:rPr>
                <w:i w:val="0"/>
                <w:szCs w:val="24"/>
              </w:rPr>
            </w:pPr>
            <w:r w:rsidRPr="00CA32E0">
              <w:rPr>
                <w:i w:val="0"/>
                <w:szCs w:val="24"/>
              </w:rPr>
              <w:t xml:space="preserve">/ </w:t>
            </w:r>
          </w:p>
          <w:p w:rsidR="004E350B" w:rsidRDefault="004E350B" w:rsidP="00F50C47">
            <w:pPr>
              <w:spacing w:after="120" w:line="288" w:lineRule="auto"/>
              <w:jc w:val="center"/>
            </w:pPr>
            <w:r w:rsidRPr="00CA32E0">
              <w:rPr>
                <w:i w:val="0"/>
                <w:szCs w:val="24"/>
              </w:rPr>
              <w:t>%</w:t>
            </w:r>
          </w:p>
        </w:tc>
        <w:tc>
          <w:tcPr>
            <w:tcW w:w="720" w:type="pct"/>
            <w:tcBorders>
              <w:bottom w:val="single" w:sz="4" w:space="0" w:color="auto"/>
            </w:tcBorders>
          </w:tcPr>
          <w:p w:rsidR="004E350B" w:rsidRDefault="004E350B" w:rsidP="00F50C47">
            <w:pPr>
              <w:spacing w:after="120" w:line="288" w:lineRule="auto"/>
              <w:jc w:val="center"/>
              <w:rPr>
                <w:b/>
                <w:i w:val="0"/>
                <w:szCs w:val="24"/>
                <w:lang w:val="en-US"/>
              </w:rPr>
            </w:pPr>
            <w:r>
              <w:rPr>
                <w:b/>
                <w:i w:val="0"/>
                <w:szCs w:val="24"/>
                <w:lang w:val="en-US"/>
              </w:rPr>
              <w:t>12.1</w:t>
            </w:r>
          </w:p>
          <w:p w:rsidR="004E350B" w:rsidRDefault="004E350B" w:rsidP="00F50C47">
            <w:pPr>
              <w:spacing w:after="120" w:line="288" w:lineRule="auto"/>
              <w:jc w:val="center"/>
              <w:rPr>
                <w:b/>
                <w:i w:val="0"/>
                <w:szCs w:val="24"/>
                <w:lang w:val="en-US"/>
              </w:rPr>
            </w:pPr>
            <w:r>
              <w:rPr>
                <w:b/>
                <w:i w:val="0"/>
                <w:szCs w:val="24"/>
                <w:lang w:val="en-US"/>
              </w:rPr>
              <w:t>/</w:t>
            </w:r>
          </w:p>
          <w:p w:rsidR="004E350B" w:rsidRPr="004F5563" w:rsidRDefault="004E350B" w:rsidP="00F50C47">
            <w:pPr>
              <w:spacing w:after="120" w:line="288" w:lineRule="auto"/>
              <w:jc w:val="center"/>
              <w:rPr>
                <w:b/>
                <w:i w:val="0"/>
                <w:szCs w:val="24"/>
              </w:rPr>
            </w:pPr>
            <w:r>
              <w:rPr>
                <w:b/>
                <w:i w:val="0"/>
                <w:szCs w:val="24"/>
                <w:lang w:val="en-US"/>
              </w:rPr>
              <w:t>5.29</w:t>
            </w:r>
          </w:p>
        </w:tc>
      </w:tr>
      <w:tr w:rsidR="004E350B" w:rsidTr="00F50C47">
        <w:tc>
          <w:tcPr>
            <w:tcW w:w="490" w:type="pct"/>
            <w:tcBorders>
              <w:bottom w:val="nil"/>
            </w:tcBorders>
          </w:tcPr>
          <w:p w:rsidR="004E350B" w:rsidRPr="00CA32E0" w:rsidRDefault="004E350B" w:rsidP="00F50C47">
            <w:pPr>
              <w:pStyle w:val="affd"/>
              <w:spacing w:after="120" w:line="288" w:lineRule="auto"/>
              <w:jc w:val="center"/>
              <w:rPr>
                <w:i w:val="0"/>
              </w:rPr>
            </w:pPr>
            <w:r w:rsidRPr="00CA32E0">
              <w:rPr>
                <w:i w:val="0"/>
              </w:rPr>
              <w:t>2.17</w:t>
            </w:r>
          </w:p>
        </w:tc>
        <w:tc>
          <w:tcPr>
            <w:tcW w:w="3070" w:type="pct"/>
            <w:tcBorders>
              <w:bottom w:val="nil"/>
            </w:tcBorders>
          </w:tcPr>
          <w:p w:rsidR="004E350B" w:rsidRPr="00303F1D" w:rsidRDefault="004E350B" w:rsidP="00F50C47">
            <w:pPr>
              <w:pStyle w:val="affd"/>
              <w:spacing w:after="120" w:line="288" w:lineRule="auto"/>
              <w:jc w:val="both"/>
            </w:pPr>
            <w:r w:rsidRPr="00CA32E0">
              <w:rPr>
                <w:i w:val="0"/>
              </w:rPr>
              <w:t>Численность/удельный вес численности научно-педагогических работников, имеющих ученую степень кандидата и доктора наук в общей численности научно-педагогических работников филиала (без совместителей и работающих по договорам гражданско-правового характера)*</w:t>
            </w:r>
          </w:p>
        </w:tc>
        <w:tc>
          <w:tcPr>
            <w:tcW w:w="720" w:type="pct"/>
            <w:tcBorders>
              <w:bottom w:val="nil"/>
            </w:tcBorders>
          </w:tcPr>
          <w:p w:rsidR="004E350B" w:rsidRPr="00CA32E0" w:rsidRDefault="004E350B" w:rsidP="00F50C47">
            <w:pPr>
              <w:spacing w:after="120" w:line="288" w:lineRule="auto"/>
              <w:jc w:val="center"/>
              <w:rPr>
                <w:i w:val="0"/>
                <w:szCs w:val="24"/>
              </w:rPr>
            </w:pPr>
            <w:r w:rsidRPr="00CA32E0">
              <w:rPr>
                <w:i w:val="0"/>
                <w:szCs w:val="24"/>
              </w:rPr>
              <w:t xml:space="preserve">чел. </w:t>
            </w:r>
          </w:p>
          <w:p w:rsidR="004E350B" w:rsidRPr="00CA32E0" w:rsidRDefault="004E350B" w:rsidP="00F50C47">
            <w:pPr>
              <w:spacing w:after="120" w:line="288" w:lineRule="auto"/>
              <w:jc w:val="center"/>
              <w:rPr>
                <w:i w:val="0"/>
                <w:szCs w:val="24"/>
              </w:rPr>
            </w:pPr>
            <w:r w:rsidRPr="00CA32E0">
              <w:rPr>
                <w:i w:val="0"/>
                <w:szCs w:val="24"/>
              </w:rPr>
              <w:t xml:space="preserve">/ </w:t>
            </w:r>
          </w:p>
          <w:p w:rsidR="004E350B" w:rsidRDefault="004E350B" w:rsidP="00F50C47">
            <w:pPr>
              <w:spacing w:after="120" w:line="288" w:lineRule="auto"/>
              <w:jc w:val="center"/>
            </w:pPr>
            <w:r w:rsidRPr="00CA32E0">
              <w:rPr>
                <w:i w:val="0"/>
                <w:szCs w:val="24"/>
              </w:rPr>
              <w:t>%</w:t>
            </w:r>
          </w:p>
        </w:tc>
        <w:tc>
          <w:tcPr>
            <w:tcW w:w="720" w:type="pct"/>
            <w:tcBorders>
              <w:bottom w:val="nil"/>
            </w:tcBorders>
          </w:tcPr>
          <w:p w:rsidR="004E350B" w:rsidRPr="00D04350" w:rsidRDefault="004E350B" w:rsidP="00F50C47">
            <w:pPr>
              <w:spacing w:after="120" w:line="288" w:lineRule="auto"/>
              <w:jc w:val="center"/>
              <w:rPr>
                <w:b/>
                <w:i w:val="0"/>
                <w:szCs w:val="24"/>
                <w:lang w:val="en-US"/>
              </w:rPr>
            </w:pPr>
          </w:p>
        </w:tc>
      </w:tr>
      <w:tr w:rsidR="004E350B" w:rsidTr="00F50C47">
        <w:tc>
          <w:tcPr>
            <w:tcW w:w="490" w:type="pct"/>
            <w:tcBorders>
              <w:top w:val="nil"/>
              <w:bottom w:val="nil"/>
            </w:tcBorders>
          </w:tcPr>
          <w:p w:rsidR="004E350B" w:rsidRPr="00CA32E0" w:rsidRDefault="004E350B" w:rsidP="00F50C47">
            <w:pPr>
              <w:pStyle w:val="affd"/>
              <w:spacing w:after="120" w:line="288" w:lineRule="auto"/>
              <w:jc w:val="center"/>
              <w:rPr>
                <w:i w:val="0"/>
              </w:rPr>
            </w:pPr>
          </w:p>
        </w:tc>
        <w:tc>
          <w:tcPr>
            <w:tcW w:w="3070" w:type="pct"/>
            <w:tcBorders>
              <w:top w:val="nil"/>
              <w:bottom w:val="nil"/>
            </w:tcBorders>
          </w:tcPr>
          <w:p w:rsidR="004E350B" w:rsidRPr="00CA32E0" w:rsidRDefault="004E350B" w:rsidP="00F50C47">
            <w:pPr>
              <w:pStyle w:val="affd"/>
              <w:spacing w:after="120" w:line="288" w:lineRule="auto"/>
              <w:jc w:val="both"/>
              <w:rPr>
                <w:i w:val="0"/>
              </w:rPr>
            </w:pPr>
            <w:r w:rsidRPr="00D04350">
              <w:rPr>
                <w:i w:val="0"/>
              </w:rPr>
              <w:t>-</w:t>
            </w:r>
          </w:p>
        </w:tc>
        <w:tc>
          <w:tcPr>
            <w:tcW w:w="720" w:type="pct"/>
            <w:tcBorders>
              <w:top w:val="nil"/>
              <w:bottom w:val="nil"/>
            </w:tcBorders>
          </w:tcPr>
          <w:p w:rsidR="004E350B" w:rsidRPr="00CA32E0" w:rsidRDefault="004E350B" w:rsidP="00F50C47">
            <w:pPr>
              <w:spacing w:after="120" w:line="288" w:lineRule="auto"/>
              <w:jc w:val="center"/>
              <w:rPr>
                <w:i w:val="0"/>
                <w:szCs w:val="24"/>
              </w:rPr>
            </w:pPr>
          </w:p>
        </w:tc>
        <w:tc>
          <w:tcPr>
            <w:tcW w:w="720" w:type="pct"/>
            <w:tcBorders>
              <w:top w:val="nil"/>
              <w:bottom w:val="nil"/>
            </w:tcBorders>
          </w:tcPr>
          <w:p w:rsidR="004E350B" w:rsidRDefault="004E350B" w:rsidP="00F50C47">
            <w:pPr>
              <w:spacing w:after="120" w:line="288" w:lineRule="auto"/>
              <w:jc w:val="center"/>
              <w:rPr>
                <w:b/>
                <w:i w:val="0"/>
                <w:szCs w:val="24"/>
                <w:lang w:val="en-US"/>
              </w:rPr>
            </w:pPr>
            <w:r>
              <w:rPr>
                <w:b/>
                <w:i w:val="0"/>
                <w:szCs w:val="24"/>
                <w:lang w:val="en-US"/>
              </w:rPr>
              <w:t>0/</w:t>
            </w:r>
          </w:p>
          <w:p w:rsidR="004E350B" w:rsidRPr="00340F6A" w:rsidRDefault="004E350B" w:rsidP="00F50C47">
            <w:pPr>
              <w:spacing w:after="120" w:line="288" w:lineRule="auto"/>
              <w:jc w:val="center"/>
              <w:rPr>
                <w:b/>
                <w:i w:val="0"/>
                <w:szCs w:val="24"/>
                <w:lang w:val="en-US"/>
              </w:rPr>
            </w:pPr>
            <w:r>
              <w:rPr>
                <w:b/>
                <w:i w:val="0"/>
                <w:szCs w:val="24"/>
                <w:lang w:val="en-US"/>
              </w:rPr>
              <w:t>0</w:t>
            </w:r>
          </w:p>
        </w:tc>
      </w:tr>
      <w:tr w:rsidR="004E350B" w:rsidRPr="00340F6A" w:rsidTr="00F50C47">
        <w:tc>
          <w:tcPr>
            <w:tcW w:w="490" w:type="pct"/>
            <w:tcBorders>
              <w:top w:val="nil"/>
            </w:tcBorders>
          </w:tcPr>
          <w:p w:rsidR="004E350B" w:rsidRPr="00340F6A" w:rsidRDefault="004E350B" w:rsidP="00F50C47">
            <w:pPr>
              <w:pStyle w:val="affd"/>
              <w:spacing w:after="120" w:line="288" w:lineRule="auto"/>
              <w:jc w:val="center"/>
              <w:rPr>
                <w:i w:val="0"/>
                <w:sz w:val="2"/>
                <w:szCs w:val="2"/>
              </w:rPr>
            </w:pPr>
          </w:p>
        </w:tc>
        <w:tc>
          <w:tcPr>
            <w:tcW w:w="3070" w:type="pct"/>
            <w:tcBorders>
              <w:top w:val="nil"/>
            </w:tcBorders>
          </w:tcPr>
          <w:p w:rsidR="004E350B" w:rsidRPr="00340F6A" w:rsidRDefault="004E350B" w:rsidP="00F50C47">
            <w:pPr>
              <w:pStyle w:val="affd"/>
              <w:spacing w:after="120" w:line="288" w:lineRule="auto"/>
              <w:jc w:val="both"/>
              <w:rPr>
                <w:i w:val="0"/>
                <w:sz w:val="2"/>
                <w:szCs w:val="2"/>
              </w:rPr>
            </w:pPr>
          </w:p>
        </w:tc>
        <w:tc>
          <w:tcPr>
            <w:tcW w:w="720" w:type="pct"/>
            <w:tcBorders>
              <w:top w:val="nil"/>
            </w:tcBorders>
          </w:tcPr>
          <w:p w:rsidR="004E350B" w:rsidRPr="00340F6A" w:rsidRDefault="004E350B" w:rsidP="00F50C47">
            <w:pPr>
              <w:spacing w:after="120" w:line="288" w:lineRule="auto"/>
              <w:jc w:val="center"/>
              <w:rPr>
                <w:i w:val="0"/>
                <w:sz w:val="2"/>
                <w:szCs w:val="2"/>
              </w:rPr>
            </w:pPr>
          </w:p>
        </w:tc>
        <w:tc>
          <w:tcPr>
            <w:tcW w:w="720" w:type="pct"/>
            <w:tcBorders>
              <w:top w:val="nil"/>
            </w:tcBorders>
          </w:tcPr>
          <w:p w:rsidR="004E350B" w:rsidRPr="00340F6A" w:rsidRDefault="004E350B" w:rsidP="00F50C47">
            <w:pPr>
              <w:spacing w:after="120" w:line="288" w:lineRule="auto"/>
              <w:jc w:val="center"/>
              <w:rPr>
                <w:b/>
                <w:i w:val="0"/>
                <w:sz w:val="2"/>
                <w:szCs w:val="2"/>
                <w:lang w:val="en-US"/>
              </w:rPr>
            </w:pPr>
          </w:p>
        </w:tc>
      </w:tr>
      <w:tr w:rsidR="004E350B" w:rsidTr="00F50C47">
        <w:tc>
          <w:tcPr>
            <w:tcW w:w="490" w:type="pct"/>
          </w:tcPr>
          <w:p w:rsidR="004E350B" w:rsidRPr="00CA32E0" w:rsidRDefault="004E350B" w:rsidP="00F50C47">
            <w:pPr>
              <w:pStyle w:val="affd"/>
              <w:spacing w:after="120" w:line="288" w:lineRule="auto"/>
              <w:jc w:val="center"/>
              <w:rPr>
                <w:i w:val="0"/>
              </w:rPr>
            </w:pPr>
            <w:r w:rsidRPr="00CA32E0">
              <w:rPr>
                <w:i w:val="0"/>
              </w:rPr>
              <w:t>2.18</w:t>
            </w:r>
          </w:p>
        </w:tc>
        <w:tc>
          <w:tcPr>
            <w:tcW w:w="3070" w:type="pct"/>
          </w:tcPr>
          <w:p w:rsidR="004E350B" w:rsidRPr="00CA32E0" w:rsidRDefault="004E350B" w:rsidP="00F50C47">
            <w:pPr>
              <w:pStyle w:val="affd"/>
              <w:spacing w:after="120" w:line="288" w:lineRule="auto"/>
              <w:jc w:val="both"/>
              <w:rPr>
                <w:i w:val="0"/>
              </w:rPr>
            </w:pPr>
            <w:r w:rsidRPr="00CA32E0">
              <w:rPr>
                <w:i w:val="0"/>
              </w:rPr>
              <w:t>Количество научных журналов, в том числе электронных, издаваемых образовательной организацией</w:t>
            </w:r>
          </w:p>
        </w:tc>
        <w:tc>
          <w:tcPr>
            <w:tcW w:w="720" w:type="pct"/>
          </w:tcPr>
          <w:p w:rsidR="004E350B" w:rsidRDefault="004E350B" w:rsidP="00F50C47">
            <w:pPr>
              <w:spacing w:after="120" w:line="288" w:lineRule="auto"/>
              <w:jc w:val="center"/>
            </w:pPr>
            <w:r w:rsidRPr="00CA32E0">
              <w:rPr>
                <w:i w:val="0"/>
                <w:szCs w:val="24"/>
              </w:rPr>
              <w:t>единиц</w:t>
            </w:r>
          </w:p>
        </w:tc>
        <w:tc>
          <w:tcPr>
            <w:tcW w:w="720" w:type="pct"/>
          </w:tcPr>
          <w:p w:rsidR="004E350B" w:rsidRPr="00681E3F" w:rsidRDefault="004E350B" w:rsidP="00F50C47">
            <w:pPr>
              <w:spacing w:after="120" w:line="288" w:lineRule="auto"/>
              <w:jc w:val="center"/>
              <w:rPr>
                <w:b/>
                <w:i w:val="0"/>
                <w:szCs w:val="24"/>
                <w:lang w:val="en-US"/>
              </w:rPr>
            </w:pPr>
            <w:r>
              <w:rPr>
                <w:b/>
                <w:i w:val="0"/>
                <w:szCs w:val="24"/>
                <w:lang w:val="en-US"/>
              </w:rPr>
              <w:t>1.00</w:t>
            </w:r>
          </w:p>
        </w:tc>
      </w:tr>
      <w:tr w:rsidR="004E350B" w:rsidTr="00F50C47">
        <w:tc>
          <w:tcPr>
            <w:tcW w:w="490" w:type="pct"/>
          </w:tcPr>
          <w:p w:rsidR="004E350B" w:rsidRPr="00CA32E0" w:rsidRDefault="004E350B" w:rsidP="00F50C47">
            <w:pPr>
              <w:pStyle w:val="affd"/>
              <w:spacing w:after="120" w:line="288" w:lineRule="auto"/>
              <w:jc w:val="center"/>
              <w:rPr>
                <w:i w:val="0"/>
              </w:rPr>
            </w:pPr>
            <w:r w:rsidRPr="00CA32E0">
              <w:rPr>
                <w:i w:val="0"/>
              </w:rPr>
              <w:t>2.19</w:t>
            </w:r>
          </w:p>
        </w:tc>
        <w:tc>
          <w:tcPr>
            <w:tcW w:w="3070" w:type="pct"/>
          </w:tcPr>
          <w:p w:rsidR="004E350B" w:rsidRPr="00CA32E0" w:rsidRDefault="004E350B" w:rsidP="00F50C47">
            <w:pPr>
              <w:pStyle w:val="affd"/>
              <w:spacing w:after="120" w:line="288" w:lineRule="auto"/>
              <w:jc w:val="both"/>
              <w:rPr>
                <w:i w:val="0"/>
              </w:rPr>
            </w:pPr>
            <w:r w:rsidRPr="00CA32E0">
              <w:rPr>
                <w:i w:val="0"/>
              </w:rPr>
              <w:t>Количество грантов за отчетный период в расчете на 100 научно-педагогических работников</w:t>
            </w:r>
          </w:p>
        </w:tc>
        <w:tc>
          <w:tcPr>
            <w:tcW w:w="720" w:type="pct"/>
          </w:tcPr>
          <w:p w:rsidR="004E350B" w:rsidRDefault="004E350B" w:rsidP="00F50C47">
            <w:pPr>
              <w:spacing w:after="120" w:line="288" w:lineRule="auto"/>
              <w:jc w:val="center"/>
            </w:pPr>
            <w:r w:rsidRPr="00CA32E0">
              <w:rPr>
                <w:i w:val="0"/>
                <w:szCs w:val="24"/>
              </w:rPr>
              <w:t>единиц</w:t>
            </w:r>
          </w:p>
        </w:tc>
        <w:tc>
          <w:tcPr>
            <w:tcW w:w="720" w:type="pct"/>
          </w:tcPr>
          <w:p w:rsidR="004E350B" w:rsidRPr="00681E3F" w:rsidRDefault="004E350B" w:rsidP="00F50C47">
            <w:pPr>
              <w:spacing w:after="120" w:line="288" w:lineRule="auto"/>
              <w:jc w:val="center"/>
              <w:rPr>
                <w:b/>
                <w:i w:val="0"/>
                <w:szCs w:val="24"/>
                <w:lang w:val="en-US"/>
              </w:rPr>
            </w:pPr>
            <w:r>
              <w:rPr>
                <w:b/>
                <w:i w:val="0"/>
                <w:szCs w:val="24"/>
                <w:lang w:val="en-US"/>
              </w:rPr>
              <w:t>0.87</w:t>
            </w:r>
          </w:p>
        </w:tc>
      </w:tr>
    </w:tbl>
    <w:p w:rsidR="004E350B" w:rsidRDefault="004E350B">
      <w:pPr>
        <w:autoSpaceDE/>
        <w:autoSpaceDN/>
        <w:spacing w:after="200" w:line="276" w:lineRule="auto"/>
        <w:rPr>
          <w:szCs w:val="24"/>
          <w:highlight w:val="yellow"/>
        </w:rPr>
      </w:pPr>
      <w:r>
        <w:rPr>
          <w:szCs w:val="24"/>
          <w:highlight w:val="yellow"/>
        </w:rPr>
        <w:br w:type="page"/>
      </w:r>
    </w:p>
    <w:p w:rsidR="004E350B" w:rsidRPr="00003149" w:rsidRDefault="004E350B" w:rsidP="00F50C47">
      <w:pPr>
        <w:jc w:val="center"/>
        <w:rPr>
          <w:szCs w:val="24"/>
        </w:rPr>
      </w:pPr>
      <w:r w:rsidRPr="005736AD">
        <w:rPr>
          <w:szCs w:val="24"/>
        </w:rPr>
        <w:lastRenderedPageBreak/>
        <w:t xml:space="preserve">Лепестковая диаграмма (эпюра)  </w:t>
      </w:r>
      <w:proofErr w:type="spellStart"/>
      <w:r w:rsidRPr="005736AD">
        <w:rPr>
          <w:szCs w:val="24"/>
        </w:rPr>
        <w:t>самообследования</w:t>
      </w:r>
      <w:proofErr w:type="spellEnd"/>
      <w:r w:rsidRPr="005736AD">
        <w:rPr>
          <w:szCs w:val="24"/>
        </w:rPr>
        <w:t xml:space="preserve"> вуза по показателю «Научно-исследовательская деятельность»</w:t>
      </w:r>
    </w:p>
    <w:p w:rsidR="004E350B" w:rsidRPr="00681E3F" w:rsidRDefault="004E350B" w:rsidP="00F50C47">
      <w:pPr>
        <w:jc w:val="both"/>
        <w:rPr>
          <w:i w:val="0"/>
          <w:sz w:val="48"/>
          <w:szCs w:val="48"/>
          <w:lang w:val="en-US"/>
        </w:rPr>
      </w:pPr>
      <w:r w:rsidRPr="00681E3F">
        <w:rPr>
          <w:b/>
          <w:bCs/>
          <w:noProof/>
          <w:color w:val="000000"/>
        </w:rPr>
        <w:drawing>
          <wp:inline distT="0" distB="0" distL="0" distR="0">
            <wp:extent cx="5846912" cy="3062378"/>
            <wp:effectExtent l="19050" t="0" r="1438" b="0"/>
            <wp:docPr id="464" name="Рисунок 438" descr="$rad_v1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06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50B" w:rsidRPr="00293968" w:rsidRDefault="004E350B" w:rsidP="00F50C47">
      <w:pPr>
        <w:pStyle w:val="aa"/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Рис. II.</w:t>
      </w:r>
      <w:r>
        <w:t>2</w:t>
      </w:r>
      <w:r w:rsidRPr="00293968">
        <w:rPr>
          <w:sz w:val="20"/>
          <w:szCs w:val="20"/>
        </w:rPr>
        <w:t xml:space="preserve">. Лепестковая диаграмма (эпюра)  </w:t>
      </w:r>
      <w:proofErr w:type="spellStart"/>
      <w:r w:rsidRPr="00293968">
        <w:rPr>
          <w:sz w:val="20"/>
          <w:szCs w:val="20"/>
        </w:rPr>
        <w:t>самообследования</w:t>
      </w:r>
      <w:proofErr w:type="spellEnd"/>
      <w:r w:rsidRPr="00293968">
        <w:rPr>
          <w:sz w:val="20"/>
          <w:szCs w:val="20"/>
        </w:rPr>
        <w:t xml:space="preserve"> вуза по показателю «</w:t>
      </w:r>
      <w:r w:rsidRPr="003E5583">
        <w:rPr>
          <w:sz w:val="20"/>
          <w:szCs w:val="20"/>
        </w:rPr>
        <w:t>Научно-исследовательская деятельность</w:t>
      </w:r>
      <w:r w:rsidRPr="00293968">
        <w:rPr>
          <w:sz w:val="20"/>
          <w:szCs w:val="20"/>
        </w:rPr>
        <w:t>»</w:t>
      </w:r>
      <w:r>
        <w:rPr>
          <w:sz w:val="20"/>
          <w:szCs w:val="20"/>
        </w:rPr>
        <w:t xml:space="preserve"> (Россия; ФО)</w:t>
      </w:r>
    </w:p>
    <w:p w:rsidR="004E350B" w:rsidRPr="00026BAD" w:rsidRDefault="004E350B" w:rsidP="00F50C47">
      <w:pPr>
        <w:jc w:val="both"/>
        <w:rPr>
          <w:b/>
          <w:i w:val="0"/>
          <w:sz w:val="28"/>
          <w:szCs w:val="28"/>
        </w:rPr>
      </w:pPr>
      <w:r w:rsidRPr="002A62F8">
        <w:rPr>
          <w:i w:val="0"/>
          <w:sz w:val="48"/>
          <w:szCs w:val="48"/>
        </w:rPr>
        <w:br w:type="page"/>
      </w:r>
      <w:r w:rsidRPr="00930092">
        <w:rPr>
          <w:noProof/>
        </w:rPr>
        <w:lastRenderedPageBreak/>
        <w:pict>
          <v:rect id="_x0000_s1038" style="position:absolute;left:0;text-align:left;margin-left:8.95pt;margin-top:3.85pt;width:45.05pt;height:45pt;z-index:-251642880" wrapcoords="1080 -3240 -720 -720 -720 21960 22680 21960 22680 19800 24480 19800 24840 19080 24840 -3240 1080 -3240" strokecolor="#969696" strokeweight="3pt">
            <v:stroke linestyle="thinThin"/>
            <v:shadow on="t" color="#b2b2b2" offset="5pt,-5pt" offset2="-2pt,2pt"/>
            <v:textbox style="mso-next-textbox:#_x0000_s1038">
              <w:txbxContent>
                <w:p w:rsidR="00F50C47" w:rsidRDefault="00F50C47" w:rsidP="00F50C47">
                  <w:r>
                    <w:rPr>
                      <w:b/>
                      <w:i w:val="0"/>
                      <w:sz w:val="32"/>
                      <w:szCs w:val="32"/>
                    </w:rPr>
                    <w:t>2</w:t>
                  </w:r>
                  <w:r w:rsidRPr="00407509">
                    <w:rPr>
                      <w:b/>
                      <w:i w:val="0"/>
                      <w:sz w:val="32"/>
                      <w:szCs w:val="32"/>
                    </w:rPr>
                    <w:t>.</w:t>
                  </w:r>
                  <w:r>
                    <w:rPr>
                      <w:b/>
                      <w:i w:val="0"/>
                      <w:sz w:val="32"/>
                      <w:szCs w:val="32"/>
                    </w:rPr>
                    <w:t>1</w:t>
                  </w:r>
                </w:p>
              </w:txbxContent>
            </v:textbox>
            <w10:wrap type="tight"/>
          </v:rect>
        </w:pict>
      </w:r>
      <w:r w:rsidRPr="00026BAD">
        <w:rPr>
          <w:i w:val="0"/>
          <w:sz w:val="28"/>
          <w:szCs w:val="28"/>
        </w:rPr>
        <w:t xml:space="preserve">Количество цитирований в индексируемой системе цитирования </w:t>
      </w:r>
      <w:proofErr w:type="spellStart"/>
      <w:r w:rsidRPr="00026BAD">
        <w:rPr>
          <w:i w:val="0"/>
          <w:sz w:val="28"/>
          <w:szCs w:val="28"/>
        </w:rPr>
        <w:t>Web</w:t>
      </w:r>
      <w:proofErr w:type="spellEnd"/>
      <w:r w:rsidRPr="00026BAD">
        <w:rPr>
          <w:i w:val="0"/>
          <w:sz w:val="28"/>
          <w:szCs w:val="28"/>
        </w:rPr>
        <w:t xml:space="preserve"> </w:t>
      </w:r>
      <w:proofErr w:type="spellStart"/>
      <w:r w:rsidRPr="00026BAD">
        <w:rPr>
          <w:i w:val="0"/>
          <w:sz w:val="28"/>
          <w:szCs w:val="28"/>
        </w:rPr>
        <w:t>of</w:t>
      </w:r>
      <w:proofErr w:type="spellEnd"/>
      <w:r w:rsidRPr="00026BAD">
        <w:rPr>
          <w:i w:val="0"/>
          <w:sz w:val="28"/>
          <w:szCs w:val="28"/>
        </w:rPr>
        <w:t xml:space="preserve"> </w:t>
      </w:r>
      <w:proofErr w:type="spellStart"/>
      <w:r w:rsidRPr="00026BAD">
        <w:rPr>
          <w:i w:val="0"/>
          <w:sz w:val="28"/>
          <w:szCs w:val="28"/>
        </w:rPr>
        <w:t>Science</w:t>
      </w:r>
      <w:proofErr w:type="spellEnd"/>
      <w:r w:rsidRPr="00026BAD">
        <w:rPr>
          <w:i w:val="0"/>
          <w:sz w:val="28"/>
          <w:szCs w:val="28"/>
        </w:rPr>
        <w:t xml:space="preserve"> в расчете на 100 научно-педагогических работников: </w:t>
      </w:r>
      <w:r w:rsidRPr="00681E3F">
        <w:rPr>
          <w:b/>
          <w:i w:val="0"/>
          <w:sz w:val="28"/>
          <w:szCs w:val="28"/>
        </w:rPr>
        <w:t>6.55</w:t>
      </w:r>
      <w:r w:rsidRPr="00026BAD">
        <w:rPr>
          <w:b/>
          <w:i w:val="0"/>
          <w:sz w:val="28"/>
          <w:szCs w:val="28"/>
        </w:rPr>
        <w:t xml:space="preserve"> ед</w:t>
      </w:r>
      <w:r>
        <w:rPr>
          <w:b/>
          <w:i w:val="0"/>
          <w:sz w:val="28"/>
          <w:szCs w:val="28"/>
        </w:rPr>
        <w:t>.</w:t>
      </w:r>
    </w:p>
    <w:p w:rsidR="004E350B" w:rsidRPr="004D6D9F" w:rsidRDefault="004E350B" w:rsidP="00F50C47">
      <w:pPr>
        <w:spacing w:before="240"/>
        <w:jc w:val="both"/>
        <w:rPr>
          <w:b/>
          <w:bCs/>
          <w:i w:val="0"/>
          <w:noProof/>
          <w:kern w:val="28"/>
          <w:szCs w:val="24"/>
        </w:rPr>
      </w:pPr>
      <w:r w:rsidRPr="004D6D9F">
        <w:rPr>
          <w:bCs/>
          <w:i w:val="0"/>
          <w:noProof/>
          <w:kern w:val="28"/>
          <w:szCs w:val="24"/>
        </w:rPr>
        <w:t xml:space="preserve">По показателю </w:t>
      </w:r>
      <w:r>
        <w:rPr>
          <w:bCs/>
          <w:i w:val="0"/>
          <w:noProof/>
          <w:kern w:val="28"/>
          <w:szCs w:val="24"/>
        </w:rPr>
        <w:t>2</w:t>
      </w:r>
      <w:r w:rsidRPr="004D6D9F">
        <w:rPr>
          <w:bCs/>
          <w:i w:val="0"/>
          <w:noProof/>
          <w:kern w:val="28"/>
          <w:szCs w:val="24"/>
        </w:rPr>
        <w:t>.</w:t>
      </w:r>
      <w:r>
        <w:rPr>
          <w:bCs/>
          <w:i w:val="0"/>
          <w:noProof/>
          <w:kern w:val="28"/>
          <w:szCs w:val="24"/>
        </w:rPr>
        <w:t>1</w:t>
      </w:r>
      <w:r w:rsidRPr="004D6D9F">
        <w:rPr>
          <w:bCs/>
          <w:i w:val="0"/>
          <w:noProof/>
          <w:kern w:val="28"/>
          <w:szCs w:val="24"/>
        </w:rPr>
        <w:t xml:space="preserve"> «</w:t>
      </w:r>
      <w:r w:rsidRPr="00681E3F">
        <w:rPr>
          <w:bCs/>
          <w:i w:val="0"/>
          <w:noProof/>
          <w:kern w:val="28"/>
          <w:szCs w:val="24"/>
        </w:rPr>
        <w:t>Московский архитектурный институт (государственная академия)</w:t>
      </w:r>
      <w:r w:rsidRPr="004D6D9F">
        <w:rPr>
          <w:bCs/>
          <w:i w:val="0"/>
          <w:noProof/>
          <w:kern w:val="28"/>
          <w:szCs w:val="24"/>
        </w:rPr>
        <w:t xml:space="preserve">» входит </w:t>
      </w:r>
      <w:r w:rsidRPr="00681E3F">
        <w:rPr>
          <w:bCs/>
          <w:i w:val="0"/>
          <w:noProof/>
          <w:kern w:val="28"/>
          <w:szCs w:val="24"/>
        </w:rPr>
        <w:t>в четвертую</w:t>
      </w:r>
      <w:r w:rsidRPr="004D6D9F">
        <w:rPr>
          <w:bCs/>
          <w:i w:val="0"/>
          <w:noProof/>
          <w:kern w:val="28"/>
          <w:szCs w:val="24"/>
        </w:rPr>
        <w:t xml:space="preserve"> квартиль в группе вузов</w:t>
      </w:r>
      <w:r w:rsidRPr="004D6D9F">
        <w:rPr>
          <w:b/>
          <w:bCs/>
          <w:i w:val="0"/>
          <w:noProof/>
          <w:kern w:val="28"/>
          <w:szCs w:val="24"/>
        </w:rPr>
        <w:t xml:space="preserve"> России</w:t>
      </w:r>
    </w:p>
    <w:p w:rsidR="004E350B" w:rsidRPr="004E0C76" w:rsidRDefault="004E350B" w:rsidP="00F50C47">
      <w:pPr>
        <w:adjustRightInd w:val="0"/>
        <w:spacing w:before="120"/>
        <w:jc w:val="center"/>
        <w:rPr>
          <w:bCs/>
          <w:noProof/>
          <w:kern w:val="28"/>
          <w:szCs w:val="24"/>
        </w:rPr>
      </w:pPr>
      <w:r w:rsidRPr="004E0C76">
        <w:rPr>
          <w:bCs/>
          <w:noProof/>
          <w:kern w:val="28"/>
          <w:szCs w:val="24"/>
        </w:rPr>
        <w:t xml:space="preserve">Медианное значение </w:t>
      </w:r>
      <w:r>
        <w:rPr>
          <w:bCs/>
          <w:noProof/>
          <w:kern w:val="28"/>
          <w:szCs w:val="24"/>
        </w:rPr>
        <w:t>показателю</w:t>
      </w:r>
      <w:r w:rsidRPr="004E0C76">
        <w:rPr>
          <w:bCs/>
          <w:noProof/>
          <w:kern w:val="28"/>
          <w:szCs w:val="24"/>
        </w:rPr>
        <w:t xml:space="preserve"> 2.1 для вузов России составляет</w:t>
      </w:r>
      <w:r w:rsidRPr="005A685E">
        <w:rPr>
          <w:b/>
          <w:bCs/>
          <w:noProof/>
          <w:kern w:val="28"/>
          <w:szCs w:val="24"/>
        </w:rPr>
        <w:t>66.81</w:t>
      </w:r>
      <w:r w:rsidRPr="004E0C76">
        <w:rPr>
          <w:b/>
          <w:bCs/>
          <w:noProof/>
          <w:kern w:val="28"/>
          <w:szCs w:val="24"/>
        </w:rPr>
        <w:t xml:space="preserve"> ед</w:t>
      </w:r>
      <w:r>
        <w:rPr>
          <w:b/>
          <w:bCs/>
          <w:noProof/>
          <w:kern w:val="28"/>
          <w:szCs w:val="24"/>
        </w:rPr>
        <w:t>.</w:t>
      </w:r>
    </w:p>
    <w:p w:rsidR="004E350B" w:rsidRDefault="004E350B" w:rsidP="00F50C47">
      <w:pPr>
        <w:adjustRightInd w:val="0"/>
        <w:spacing w:before="120"/>
        <w:jc w:val="center"/>
        <w:rPr>
          <w:b/>
          <w:bCs/>
          <w:i w:val="0"/>
          <w:noProof/>
          <w:kern w:val="28"/>
          <w:szCs w:val="24"/>
        </w:rPr>
      </w:pPr>
      <w:r w:rsidRPr="00681E3F">
        <w:rPr>
          <w:b/>
          <w:bCs/>
          <w:i w:val="0"/>
          <w:noProof/>
          <w:kern w:val="28"/>
          <w:szCs w:val="24"/>
        </w:rPr>
        <w:drawing>
          <wp:inline distT="0" distB="0" distL="0" distR="0">
            <wp:extent cx="5686425" cy="4000454"/>
            <wp:effectExtent l="19050" t="0" r="9525" b="0"/>
            <wp:docPr id="465" name="Рисунок 443" descr="$img_all_2_1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753" cy="400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50B" w:rsidRDefault="004E350B" w:rsidP="00F50C47">
      <w:pPr>
        <w:pStyle w:val="aa"/>
        <w:spacing w:after="24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Рис. II.</w:t>
      </w:r>
      <w:r w:rsidRPr="003D5913">
        <w:rPr>
          <w:sz w:val="20"/>
          <w:szCs w:val="20"/>
        </w:rPr>
        <w:t>2</w:t>
      </w:r>
      <w:r w:rsidRPr="003E5583">
        <w:rPr>
          <w:sz w:val="20"/>
          <w:szCs w:val="20"/>
        </w:rPr>
        <w:t>.</w:t>
      </w:r>
      <w:r>
        <w:rPr>
          <w:sz w:val="20"/>
          <w:szCs w:val="20"/>
        </w:rPr>
        <w:t>1.</w:t>
      </w:r>
      <w:r w:rsidRPr="003E5583">
        <w:rPr>
          <w:sz w:val="20"/>
          <w:szCs w:val="20"/>
        </w:rPr>
        <w:t xml:space="preserve"> Диаграмма ранжирования вузов России  по </w:t>
      </w:r>
      <w:r>
        <w:rPr>
          <w:sz w:val="20"/>
          <w:szCs w:val="20"/>
        </w:rPr>
        <w:t>к</w:t>
      </w:r>
      <w:r w:rsidRPr="003E5583">
        <w:rPr>
          <w:sz w:val="20"/>
          <w:szCs w:val="20"/>
        </w:rPr>
        <w:t>оличеств</w:t>
      </w:r>
      <w:r>
        <w:rPr>
          <w:sz w:val="20"/>
          <w:szCs w:val="20"/>
        </w:rPr>
        <w:t>у</w:t>
      </w:r>
      <w:r w:rsidRPr="003E5583">
        <w:rPr>
          <w:sz w:val="20"/>
          <w:szCs w:val="20"/>
        </w:rPr>
        <w:t xml:space="preserve"> цитирований в индексируемой системе цитирования </w:t>
      </w:r>
      <w:proofErr w:type="spellStart"/>
      <w:r w:rsidRPr="003E5583">
        <w:rPr>
          <w:sz w:val="20"/>
          <w:szCs w:val="20"/>
        </w:rPr>
        <w:t>Web</w:t>
      </w:r>
      <w:proofErr w:type="spellEnd"/>
      <w:r w:rsidRPr="003E5583">
        <w:rPr>
          <w:sz w:val="20"/>
          <w:szCs w:val="20"/>
        </w:rPr>
        <w:t xml:space="preserve"> </w:t>
      </w:r>
      <w:proofErr w:type="spellStart"/>
      <w:r w:rsidRPr="003E5583">
        <w:rPr>
          <w:sz w:val="20"/>
          <w:szCs w:val="20"/>
        </w:rPr>
        <w:t>of</w:t>
      </w:r>
      <w:proofErr w:type="spellEnd"/>
      <w:r w:rsidRPr="003E5583">
        <w:rPr>
          <w:sz w:val="20"/>
          <w:szCs w:val="20"/>
        </w:rPr>
        <w:t xml:space="preserve"> </w:t>
      </w:r>
      <w:proofErr w:type="spellStart"/>
      <w:r w:rsidRPr="003E5583">
        <w:rPr>
          <w:sz w:val="20"/>
          <w:szCs w:val="20"/>
        </w:rPr>
        <w:t>Science</w:t>
      </w:r>
      <w:proofErr w:type="spellEnd"/>
      <w:r w:rsidRPr="003E5583">
        <w:rPr>
          <w:sz w:val="20"/>
          <w:szCs w:val="20"/>
        </w:rPr>
        <w:t xml:space="preserve"> в расчете на 100 научно-педагогических работников</w:t>
      </w:r>
    </w:p>
    <w:p w:rsidR="004E350B" w:rsidRDefault="004E350B" w:rsidP="00F50C47">
      <w:pPr>
        <w:autoSpaceDE/>
        <w:autoSpaceDN/>
        <w:spacing w:after="200" w:line="276" w:lineRule="auto"/>
      </w:pPr>
      <w:r>
        <w:rPr>
          <w:sz w:val="20"/>
        </w:rPr>
        <w:br w:type="page"/>
      </w:r>
    </w:p>
    <w:p w:rsidR="004E350B" w:rsidRPr="00026BAD" w:rsidRDefault="004E350B" w:rsidP="00F50C47">
      <w:pPr>
        <w:jc w:val="both"/>
        <w:rPr>
          <w:b/>
          <w:i w:val="0"/>
          <w:sz w:val="28"/>
          <w:szCs w:val="28"/>
        </w:rPr>
      </w:pPr>
      <w:r w:rsidRPr="00930092">
        <w:rPr>
          <w:noProof/>
        </w:rPr>
        <w:lastRenderedPageBreak/>
        <w:pict>
          <v:rect id="_x0000_s1039" style="position:absolute;left:0;text-align:left;margin-left:7.95pt;margin-top:2.85pt;width:45.05pt;height:45pt;z-index:-251641856" wrapcoords="1080 -3240 -720 -720 -720 21960 22680 21960 22680 19800 24480 19800 24840 19080 24840 -3240 1080 -3240" strokecolor="#969696" strokeweight="3pt">
            <v:stroke linestyle="thinThin"/>
            <v:shadow on="t" color="#b2b2b2" offset="5pt,-5pt" offset2="-2pt,2pt"/>
            <v:textbox style="mso-next-textbox:#_x0000_s1039">
              <w:txbxContent>
                <w:p w:rsidR="00F50C47" w:rsidRDefault="00F50C47" w:rsidP="00F50C47">
                  <w:r>
                    <w:rPr>
                      <w:b/>
                      <w:i w:val="0"/>
                      <w:sz w:val="32"/>
                      <w:szCs w:val="32"/>
                    </w:rPr>
                    <w:t>2</w:t>
                  </w:r>
                  <w:r w:rsidRPr="00407509">
                    <w:rPr>
                      <w:b/>
                      <w:i w:val="0"/>
                      <w:sz w:val="32"/>
                      <w:szCs w:val="32"/>
                    </w:rPr>
                    <w:t>.</w:t>
                  </w:r>
                  <w:r>
                    <w:rPr>
                      <w:b/>
                      <w:i w:val="0"/>
                      <w:sz w:val="32"/>
                      <w:szCs w:val="32"/>
                    </w:rPr>
                    <w:t>2</w:t>
                  </w:r>
                </w:p>
              </w:txbxContent>
            </v:textbox>
            <w10:wrap type="tight"/>
          </v:rect>
        </w:pict>
      </w:r>
      <w:r w:rsidRPr="00026BAD">
        <w:rPr>
          <w:i w:val="0"/>
          <w:sz w:val="28"/>
          <w:szCs w:val="28"/>
        </w:rPr>
        <w:t xml:space="preserve">Количество цитирований в индексируемой системе цитирования </w:t>
      </w:r>
      <w:proofErr w:type="spellStart"/>
      <w:r w:rsidRPr="00026BAD">
        <w:rPr>
          <w:i w:val="0"/>
          <w:sz w:val="28"/>
          <w:szCs w:val="28"/>
        </w:rPr>
        <w:t>Scopus</w:t>
      </w:r>
      <w:proofErr w:type="spellEnd"/>
      <w:r w:rsidRPr="00026BAD">
        <w:rPr>
          <w:i w:val="0"/>
          <w:sz w:val="28"/>
          <w:szCs w:val="28"/>
        </w:rPr>
        <w:t xml:space="preserve"> в расчете на 100 научно-педагогических работников: </w:t>
      </w:r>
      <w:r w:rsidRPr="005A685E">
        <w:rPr>
          <w:b/>
          <w:i w:val="0"/>
          <w:sz w:val="28"/>
          <w:szCs w:val="28"/>
        </w:rPr>
        <w:t>36.27</w:t>
      </w:r>
      <w:r w:rsidRPr="00026BAD">
        <w:rPr>
          <w:b/>
          <w:i w:val="0"/>
          <w:sz w:val="28"/>
          <w:szCs w:val="28"/>
        </w:rPr>
        <w:t xml:space="preserve"> ед</w:t>
      </w:r>
      <w:r>
        <w:rPr>
          <w:b/>
          <w:i w:val="0"/>
          <w:sz w:val="28"/>
          <w:szCs w:val="28"/>
        </w:rPr>
        <w:t>.</w:t>
      </w:r>
    </w:p>
    <w:p w:rsidR="004E350B" w:rsidRPr="004D6D9F" w:rsidRDefault="004E350B" w:rsidP="00F50C47">
      <w:pPr>
        <w:spacing w:before="240"/>
        <w:jc w:val="both"/>
        <w:rPr>
          <w:b/>
          <w:bCs/>
          <w:i w:val="0"/>
          <w:noProof/>
          <w:kern w:val="28"/>
          <w:szCs w:val="24"/>
        </w:rPr>
      </w:pPr>
      <w:r w:rsidRPr="004D6D9F">
        <w:rPr>
          <w:bCs/>
          <w:i w:val="0"/>
          <w:noProof/>
          <w:kern w:val="28"/>
          <w:szCs w:val="24"/>
        </w:rPr>
        <w:t xml:space="preserve">По показателю </w:t>
      </w:r>
      <w:r>
        <w:rPr>
          <w:bCs/>
          <w:i w:val="0"/>
          <w:noProof/>
          <w:kern w:val="28"/>
          <w:szCs w:val="24"/>
        </w:rPr>
        <w:t>2</w:t>
      </w:r>
      <w:r w:rsidRPr="004D6D9F">
        <w:rPr>
          <w:bCs/>
          <w:i w:val="0"/>
          <w:noProof/>
          <w:kern w:val="28"/>
          <w:szCs w:val="24"/>
        </w:rPr>
        <w:t>.</w:t>
      </w:r>
      <w:r>
        <w:rPr>
          <w:bCs/>
          <w:i w:val="0"/>
          <w:noProof/>
          <w:kern w:val="28"/>
          <w:szCs w:val="24"/>
        </w:rPr>
        <w:t>2</w:t>
      </w:r>
      <w:r w:rsidRPr="004D6D9F">
        <w:rPr>
          <w:bCs/>
          <w:i w:val="0"/>
          <w:noProof/>
          <w:kern w:val="28"/>
          <w:szCs w:val="24"/>
        </w:rPr>
        <w:t xml:space="preserve"> «</w:t>
      </w:r>
      <w:r w:rsidRPr="00571244">
        <w:rPr>
          <w:bCs/>
          <w:i w:val="0"/>
          <w:noProof/>
          <w:kern w:val="28"/>
          <w:szCs w:val="24"/>
        </w:rPr>
        <w:t>Московский архитектурный институт (государственная академия)</w:t>
      </w:r>
      <w:r w:rsidRPr="004D6D9F">
        <w:rPr>
          <w:bCs/>
          <w:i w:val="0"/>
          <w:noProof/>
          <w:kern w:val="28"/>
          <w:szCs w:val="24"/>
        </w:rPr>
        <w:t xml:space="preserve">» входит </w:t>
      </w:r>
      <w:r w:rsidRPr="005A685E">
        <w:rPr>
          <w:bCs/>
          <w:i w:val="0"/>
          <w:noProof/>
          <w:kern w:val="28"/>
          <w:szCs w:val="24"/>
        </w:rPr>
        <w:t>в третью</w:t>
      </w:r>
      <w:r w:rsidRPr="004D6D9F">
        <w:rPr>
          <w:bCs/>
          <w:i w:val="0"/>
          <w:noProof/>
          <w:kern w:val="28"/>
          <w:szCs w:val="24"/>
        </w:rPr>
        <w:t xml:space="preserve"> квартиль в группе вузов</w:t>
      </w:r>
      <w:r w:rsidRPr="004D6D9F">
        <w:rPr>
          <w:b/>
          <w:bCs/>
          <w:i w:val="0"/>
          <w:noProof/>
          <w:kern w:val="28"/>
          <w:szCs w:val="24"/>
        </w:rPr>
        <w:t xml:space="preserve"> России</w:t>
      </w:r>
    </w:p>
    <w:p w:rsidR="004E350B" w:rsidRPr="004E0C76" w:rsidRDefault="004E350B" w:rsidP="00F50C47">
      <w:pPr>
        <w:adjustRightInd w:val="0"/>
        <w:spacing w:before="120"/>
        <w:jc w:val="center"/>
        <w:rPr>
          <w:bCs/>
          <w:noProof/>
          <w:kern w:val="28"/>
          <w:szCs w:val="24"/>
        </w:rPr>
      </w:pPr>
      <w:r w:rsidRPr="004E0C76">
        <w:rPr>
          <w:bCs/>
          <w:noProof/>
          <w:kern w:val="28"/>
          <w:szCs w:val="24"/>
        </w:rPr>
        <w:t xml:space="preserve">Медианное значение </w:t>
      </w:r>
      <w:r>
        <w:rPr>
          <w:bCs/>
          <w:noProof/>
          <w:kern w:val="28"/>
          <w:szCs w:val="24"/>
        </w:rPr>
        <w:t>показателю</w:t>
      </w:r>
      <w:r w:rsidRPr="004E0C76">
        <w:rPr>
          <w:bCs/>
          <w:noProof/>
          <w:kern w:val="28"/>
          <w:szCs w:val="24"/>
        </w:rPr>
        <w:t xml:space="preserve"> 2.2 для вузов России составляет</w:t>
      </w:r>
      <w:r w:rsidRPr="005A685E">
        <w:rPr>
          <w:b/>
          <w:bCs/>
          <w:noProof/>
          <w:kern w:val="28"/>
          <w:szCs w:val="24"/>
        </w:rPr>
        <w:t>104.22</w:t>
      </w:r>
      <w:r w:rsidRPr="004E0C76">
        <w:rPr>
          <w:b/>
          <w:bCs/>
          <w:noProof/>
          <w:kern w:val="28"/>
          <w:szCs w:val="24"/>
        </w:rPr>
        <w:t xml:space="preserve"> ед</w:t>
      </w:r>
      <w:r>
        <w:rPr>
          <w:b/>
          <w:bCs/>
          <w:noProof/>
          <w:kern w:val="28"/>
          <w:szCs w:val="24"/>
        </w:rPr>
        <w:t>.</w:t>
      </w:r>
    </w:p>
    <w:p w:rsidR="004E350B" w:rsidRDefault="004E350B" w:rsidP="00F50C47">
      <w:pPr>
        <w:adjustRightInd w:val="0"/>
        <w:spacing w:before="120"/>
        <w:jc w:val="center"/>
        <w:rPr>
          <w:b/>
          <w:bCs/>
          <w:i w:val="0"/>
          <w:noProof/>
          <w:kern w:val="28"/>
          <w:szCs w:val="24"/>
        </w:rPr>
      </w:pPr>
      <w:r w:rsidRPr="005A685E">
        <w:rPr>
          <w:b/>
          <w:bCs/>
          <w:i w:val="0"/>
          <w:noProof/>
          <w:kern w:val="28"/>
          <w:szCs w:val="24"/>
        </w:rPr>
        <w:drawing>
          <wp:inline distT="0" distB="0" distL="0" distR="0">
            <wp:extent cx="5686425" cy="4000454"/>
            <wp:effectExtent l="19050" t="0" r="9525" b="0"/>
            <wp:docPr id="467" name="Рисунок 443" descr="$img_all_2_2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753" cy="400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50B" w:rsidRDefault="004E350B" w:rsidP="00F50C47">
      <w:pPr>
        <w:pStyle w:val="aa"/>
        <w:spacing w:after="24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Рис. II.</w:t>
      </w:r>
      <w:r>
        <w:t>2</w:t>
      </w:r>
      <w:r w:rsidRPr="003E5583">
        <w:rPr>
          <w:sz w:val="20"/>
          <w:szCs w:val="20"/>
        </w:rPr>
        <w:t>.</w:t>
      </w:r>
      <w:r>
        <w:rPr>
          <w:sz w:val="20"/>
          <w:szCs w:val="20"/>
        </w:rPr>
        <w:t>2</w:t>
      </w:r>
      <w:r w:rsidRPr="003E5583">
        <w:rPr>
          <w:sz w:val="20"/>
          <w:szCs w:val="20"/>
        </w:rPr>
        <w:t xml:space="preserve">. Диаграмма ранжирования вузов России  по </w:t>
      </w:r>
      <w:r>
        <w:rPr>
          <w:sz w:val="20"/>
          <w:szCs w:val="20"/>
        </w:rPr>
        <w:t>к</w:t>
      </w:r>
      <w:r w:rsidRPr="003E5583">
        <w:rPr>
          <w:sz w:val="20"/>
          <w:szCs w:val="20"/>
        </w:rPr>
        <w:t>оличеств</w:t>
      </w:r>
      <w:r>
        <w:rPr>
          <w:sz w:val="20"/>
          <w:szCs w:val="20"/>
        </w:rPr>
        <w:t>у</w:t>
      </w:r>
      <w:r w:rsidRPr="003E5583">
        <w:rPr>
          <w:sz w:val="20"/>
          <w:szCs w:val="20"/>
        </w:rPr>
        <w:t xml:space="preserve"> цитирований в индексируемой системе цитирования </w:t>
      </w:r>
      <w:proofErr w:type="spellStart"/>
      <w:r w:rsidRPr="004E0C76">
        <w:rPr>
          <w:sz w:val="20"/>
          <w:szCs w:val="20"/>
        </w:rPr>
        <w:t>Scopus</w:t>
      </w:r>
      <w:proofErr w:type="spellEnd"/>
      <w:r w:rsidRPr="004E0C76">
        <w:rPr>
          <w:sz w:val="20"/>
          <w:szCs w:val="20"/>
        </w:rPr>
        <w:t xml:space="preserve"> в расчете на 100 научно-педагогических работников</w:t>
      </w:r>
    </w:p>
    <w:p w:rsidR="004E350B" w:rsidRDefault="004E350B" w:rsidP="00F50C47">
      <w:pPr>
        <w:autoSpaceDE/>
        <w:autoSpaceDN/>
        <w:spacing w:after="200" w:line="276" w:lineRule="auto"/>
      </w:pPr>
      <w:r>
        <w:rPr>
          <w:bCs/>
          <w:i w:val="0"/>
          <w:noProof/>
          <w:kern w:val="28"/>
          <w:szCs w:val="24"/>
        </w:rPr>
        <w:br w:type="page"/>
      </w:r>
    </w:p>
    <w:p w:rsidR="004E350B" w:rsidRPr="00026BAD" w:rsidRDefault="004E350B" w:rsidP="00F50C47">
      <w:pPr>
        <w:jc w:val="both"/>
        <w:rPr>
          <w:b/>
          <w:i w:val="0"/>
          <w:sz w:val="28"/>
          <w:szCs w:val="28"/>
        </w:rPr>
      </w:pPr>
      <w:r w:rsidRPr="00930092">
        <w:rPr>
          <w:noProof/>
        </w:rPr>
        <w:lastRenderedPageBreak/>
        <w:pict>
          <v:rect id="_x0000_s1040" style="position:absolute;left:0;text-align:left;margin-left:7.95pt;margin-top:2.2pt;width:45.05pt;height:45pt;z-index:-251640832" wrapcoords="1080 -3240 -720 -720 -720 21960 22680 21960 22680 19800 24480 19800 24840 19080 24840 -3240 1080 -3240" strokecolor="#969696" strokeweight="3pt">
            <v:stroke linestyle="thinThin"/>
            <v:shadow on="t" color="#b2b2b2" offset="5pt,-5pt" offset2="-2pt,2pt"/>
            <v:textbox style="mso-next-textbox:#_x0000_s1040">
              <w:txbxContent>
                <w:p w:rsidR="00F50C47" w:rsidRDefault="00F50C47" w:rsidP="00F50C47">
                  <w:r>
                    <w:rPr>
                      <w:b/>
                      <w:i w:val="0"/>
                      <w:sz w:val="32"/>
                      <w:szCs w:val="32"/>
                    </w:rPr>
                    <w:t>2</w:t>
                  </w:r>
                  <w:r w:rsidRPr="00407509">
                    <w:rPr>
                      <w:b/>
                      <w:i w:val="0"/>
                      <w:sz w:val="32"/>
                      <w:szCs w:val="32"/>
                    </w:rPr>
                    <w:t>.</w:t>
                  </w:r>
                  <w:r>
                    <w:rPr>
                      <w:b/>
                      <w:i w:val="0"/>
                      <w:sz w:val="32"/>
                      <w:szCs w:val="32"/>
                    </w:rPr>
                    <w:t>3</w:t>
                  </w:r>
                </w:p>
              </w:txbxContent>
            </v:textbox>
            <w10:wrap type="tight"/>
          </v:rect>
        </w:pict>
      </w:r>
      <w:r w:rsidRPr="00026BAD">
        <w:rPr>
          <w:i w:val="0"/>
          <w:sz w:val="28"/>
          <w:szCs w:val="28"/>
        </w:rPr>
        <w:t xml:space="preserve">Количество цитирований в Российском индексе научного цитирования (далее - РИНЦ) в расчете на 100 научно-педагогических работников: </w:t>
      </w:r>
      <w:r w:rsidRPr="005A685E">
        <w:rPr>
          <w:b/>
          <w:i w:val="0"/>
          <w:sz w:val="28"/>
          <w:szCs w:val="28"/>
        </w:rPr>
        <w:t>391.96</w:t>
      </w:r>
      <w:r w:rsidRPr="00026BAD">
        <w:rPr>
          <w:b/>
          <w:i w:val="0"/>
          <w:sz w:val="28"/>
          <w:szCs w:val="28"/>
        </w:rPr>
        <w:t xml:space="preserve"> ед</w:t>
      </w:r>
      <w:r>
        <w:rPr>
          <w:b/>
          <w:i w:val="0"/>
          <w:sz w:val="28"/>
          <w:szCs w:val="28"/>
        </w:rPr>
        <w:t>.</w:t>
      </w:r>
    </w:p>
    <w:p w:rsidR="004E350B" w:rsidRPr="004D6D9F" w:rsidRDefault="004E350B" w:rsidP="00F50C47">
      <w:pPr>
        <w:spacing w:before="240"/>
        <w:jc w:val="both"/>
        <w:rPr>
          <w:b/>
          <w:bCs/>
          <w:i w:val="0"/>
          <w:noProof/>
          <w:kern w:val="28"/>
          <w:szCs w:val="24"/>
        </w:rPr>
      </w:pPr>
      <w:r w:rsidRPr="004D6D9F">
        <w:rPr>
          <w:bCs/>
          <w:i w:val="0"/>
          <w:noProof/>
          <w:kern w:val="28"/>
          <w:szCs w:val="24"/>
        </w:rPr>
        <w:t xml:space="preserve">По показателю </w:t>
      </w:r>
      <w:r>
        <w:rPr>
          <w:bCs/>
          <w:i w:val="0"/>
          <w:noProof/>
          <w:kern w:val="28"/>
          <w:szCs w:val="24"/>
        </w:rPr>
        <w:t>2</w:t>
      </w:r>
      <w:r w:rsidRPr="004D6D9F">
        <w:rPr>
          <w:bCs/>
          <w:i w:val="0"/>
          <w:noProof/>
          <w:kern w:val="28"/>
          <w:szCs w:val="24"/>
        </w:rPr>
        <w:t>.</w:t>
      </w:r>
      <w:r>
        <w:rPr>
          <w:bCs/>
          <w:i w:val="0"/>
          <w:noProof/>
          <w:kern w:val="28"/>
          <w:szCs w:val="24"/>
        </w:rPr>
        <w:t>3</w:t>
      </w:r>
      <w:r w:rsidRPr="004D6D9F">
        <w:rPr>
          <w:bCs/>
          <w:i w:val="0"/>
          <w:noProof/>
          <w:kern w:val="28"/>
          <w:szCs w:val="24"/>
        </w:rPr>
        <w:t xml:space="preserve"> «</w:t>
      </w:r>
      <w:r w:rsidRPr="005A685E">
        <w:rPr>
          <w:bCs/>
          <w:i w:val="0"/>
          <w:noProof/>
          <w:kern w:val="28"/>
          <w:szCs w:val="24"/>
        </w:rPr>
        <w:t>Московский архитектурный институт (государственная академия)</w:t>
      </w:r>
      <w:r w:rsidRPr="004D6D9F">
        <w:rPr>
          <w:bCs/>
          <w:i w:val="0"/>
          <w:noProof/>
          <w:kern w:val="28"/>
          <w:szCs w:val="24"/>
        </w:rPr>
        <w:t xml:space="preserve">» входит </w:t>
      </w:r>
      <w:r w:rsidRPr="005A685E">
        <w:rPr>
          <w:bCs/>
          <w:i w:val="0"/>
          <w:noProof/>
          <w:kern w:val="28"/>
          <w:szCs w:val="24"/>
        </w:rPr>
        <w:t>в третью</w:t>
      </w:r>
      <w:r w:rsidRPr="004D6D9F">
        <w:rPr>
          <w:bCs/>
          <w:i w:val="0"/>
          <w:noProof/>
          <w:kern w:val="28"/>
          <w:szCs w:val="24"/>
        </w:rPr>
        <w:t xml:space="preserve"> квартиль в группе вузов</w:t>
      </w:r>
      <w:r w:rsidRPr="004D6D9F">
        <w:rPr>
          <w:b/>
          <w:bCs/>
          <w:i w:val="0"/>
          <w:noProof/>
          <w:kern w:val="28"/>
          <w:szCs w:val="24"/>
        </w:rPr>
        <w:t xml:space="preserve"> России</w:t>
      </w:r>
    </w:p>
    <w:p w:rsidR="004E350B" w:rsidRPr="001E4AB6" w:rsidRDefault="004E350B" w:rsidP="00F50C47">
      <w:pPr>
        <w:spacing w:before="120"/>
        <w:jc w:val="center"/>
        <w:rPr>
          <w:bCs/>
          <w:noProof/>
          <w:kern w:val="28"/>
          <w:szCs w:val="24"/>
        </w:rPr>
      </w:pPr>
      <w:r w:rsidRPr="001E4AB6">
        <w:rPr>
          <w:bCs/>
          <w:noProof/>
          <w:kern w:val="28"/>
          <w:szCs w:val="24"/>
        </w:rPr>
        <w:t xml:space="preserve">Медианное значение </w:t>
      </w:r>
      <w:r>
        <w:rPr>
          <w:bCs/>
          <w:noProof/>
          <w:kern w:val="28"/>
          <w:szCs w:val="24"/>
        </w:rPr>
        <w:t>показателю</w:t>
      </w:r>
      <w:r w:rsidRPr="001E4AB6">
        <w:rPr>
          <w:bCs/>
          <w:noProof/>
          <w:kern w:val="28"/>
          <w:szCs w:val="24"/>
        </w:rPr>
        <w:t xml:space="preserve"> 2.</w:t>
      </w:r>
      <w:r>
        <w:rPr>
          <w:bCs/>
          <w:noProof/>
          <w:kern w:val="28"/>
          <w:szCs w:val="24"/>
        </w:rPr>
        <w:t>3</w:t>
      </w:r>
      <w:r w:rsidRPr="001E4AB6">
        <w:rPr>
          <w:bCs/>
          <w:noProof/>
          <w:kern w:val="28"/>
          <w:szCs w:val="24"/>
        </w:rPr>
        <w:t xml:space="preserve"> для вузов России составляет </w:t>
      </w:r>
      <w:r w:rsidRPr="005A685E">
        <w:rPr>
          <w:b/>
          <w:bCs/>
          <w:noProof/>
          <w:kern w:val="28"/>
          <w:szCs w:val="24"/>
        </w:rPr>
        <w:t>866.64</w:t>
      </w:r>
      <w:r w:rsidRPr="00435037">
        <w:rPr>
          <w:b/>
          <w:bCs/>
          <w:noProof/>
          <w:kern w:val="28"/>
          <w:szCs w:val="24"/>
        </w:rPr>
        <w:t xml:space="preserve"> ед</w:t>
      </w:r>
      <w:r>
        <w:rPr>
          <w:b/>
          <w:bCs/>
          <w:noProof/>
          <w:kern w:val="28"/>
          <w:szCs w:val="24"/>
        </w:rPr>
        <w:t>.</w:t>
      </w:r>
    </w:p>
    <w:p w:rsidR="004E350B" w:rsidRDefault="004E350B" w:rsidP="00F50C47">
      <w:pPr>
        <w:jc w:val="both"/>
        <w:rPr>
          <w:b/>
          <w:i w:val="0"/>
          <w:sz w:val="28"/>
          <w:szCs w:val="28"/>
        </w:rPr>
      </w:pPr>
      <w:r w:rsidRPr="005A685E">
        <w:rPr>
          <w:b/>
          <w:i w:val="0"/>
          <w:noProof/>
          <w:sz w:val="28"/>
          <w:szCs w:val="28"/>
        </w:rPr>
        <w:drawing>
          <wp:inline distT="0" distB="0" distL="0" distR="0">
            <wp:extent cx="5686425" cy="4000454"/>
            <wp:effectExtent l="19050" t="0" r="9525" b="0"/>
            <wp:docPr id="113" name="Рисунок 443" descr="$img_all_2_3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753" cy="400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50B" w:rsidRPr="001E4AB6" w:rsidRDefault="004E350B" w:rsidP="00F50C47">
      <w:pPr>
        <w:pStyle w:val="aa"/>
        <w:spacing w:after="24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Рис. II.</w:t>
      </w:r>
      <w:r w:rsidRPr="003D5913">
        <w:rPr>
          <w:sz w:val="20"/>
          <w:szCs w:val="20"/>
        </w:rPr>
        <w:t>2</w:t>
      </w:r>
      <w:r w:rsidRPr="003E5583">
        <w:rPr>
          <w:sz w:val="20"/>
          <w:szCs w:val="20"/>
        </w:rPr>
        <w:t>.</w:t>
      </w:r>
      <w:r>
        <w:rPr>
          <w:sz w:val="20"/>
          <w:szCs w:val="20"/>
        </w:rPr>
        <w:t>3</w:t>
      </w:r>
      <w:r w:rsidRPr="001E4AB6">
        <w:rPr>
          <w:sz w:val="20"/>
          <w:szCs w:val="20"/>
        </w:rPr>
        <w:t>. Диаграмма ранжирования вузов России  по количеству цитирований в РИНЦ в расчете на 100 научно-педагогических работников</w:t>
      </w:r>
    </w:p>
    <w:p w:rsidR="004E350B" w:rsidRPr="006B5F2B" w:rsidRDefault="004E350B" w:rsidP="00F50C47">
      <w:pPr>
        <w:jc w:val="both"/>
        <w:rPr>
          <w:i w:val="0"/>
          <w:szCs w:val="48"/>
        </w:rPr>
      </w:pPr>
      <w:r w:rsidRPr="00926677">
        <w:rPr>
          <w:i w:val="0"/>
          <w:sz w:val="48"/>
          <w:szCs w:val="48"/>
        </w:rPr>
        <w:br w:type="page"/>
      </w:r>
    </w:p>
    <w:p w:rsidR="004E350B" w:rsidRPr="00026BAD" w:rsidRDefault="004E350B" w:rsidP="00F50C47">
      <w:pPr>
        <w:jc w:val="both"/>
        <w:rPr>
          <w:b/>
          <w:i w:val="0"/>
          <w:sz w:val="28"/>
          <w:szCs w:val="28"/>
        </w:rPr>
      </w:pPr>
      <w:r w:rsidRPr="00930092">
        <w:rPr>
          <w:noProof/>
        </w:rPr>
        <w:lastRenderedPageBreak/>
        <w:pict>
          <v:rect id="_x0000_s1041" style="position:absolute;left:0;text-align:left;margin-left:8.6pt;margin-top:3.5pt;width:45.05pt;height:45pt;z-index:-251639808" wrapcoords="1080 -3240 -720 -720 -720 21960 22680 21960 22680 19800 24480 19800 24840 19080 24840 -3240 1080 -3240" strokecolor="#969696" strokeweight="3pt">
            <v:stroke linestyle="thinThin"/>
            <v:shadow on="t" color="#b2b2b2" offset="5pt,-5pt" offset2="-2pt,2pt"/>
            <v:textbox style="mso-next-textbox:#_x0000_s1041">
              <w:txbxContent>
                <w:p w:rsidR="00F50C47" w:rsidRDefault="00F50C47" w:rsidP="00F50C47">
                  <w:r>
                    <w:rPr>
                      <w:b/>
                      <w:i w:val="0"/>
                      <w:sz w:val="32"/>
                      <w:szCs w:val="32"/>
                    </w:rPr>
                    <w:t>2</w:t>
                  </w:r>
                  <w:r w:rsidRPr="00407509">
                    <w:rPr>
                      <w:b/>
                      <w:i w:val="0"/>
                      <w:sz w:val="32"/>
                      <w:szCs w:val="32"/>
                    </w:rPr>
                    <w:t>.</w:t>
                  </w:r>
                  <w:r>
                    <w:rPr>
                      <w:b/>
                      <w:i w:val="0"/>
                      <w:sz w:val="32"/>
                      <w:szCs w:val="32"/>
                    </w:rPr>
                    <w:t>4</w:t>
                  </w:r>
                </w:p>
              </w:txbxContent>
            </v:textbox>
            <w10:wrap type="tight"/>
          </v:rect>
        </w:pict>
      </w:r>
      <w:r w:rsidRPr="00026BAD">
        <w:rPr>
          <w:i w:val="0"/>
          <w:sz w:val="28"/>
          <w:szCs w:val="28"/>
        </w:rPr>
        <w:t xml:space="preserve">Количество статей в научной периодике, индексируемой в системе цитирования </w:t>
      </w:r>
      <w:proofErr w:type="spellStart"/>
      <w:r w:rsidRPr="00026BAD">
        <w:rPr>
          <w:i w:val="0"/>
          <w:sz w:val="28"/>
          <w:szCs w:val="28"/>
        </w:rPr>
        <w:t>Web</w:t>
      </w:r>
      <w:proofErr w:type="spellEnd"/>
      <w:r w:rsidRPr="00026BAD">
        <w:rPr>
          <w:i w:val="0"/>
          <w:sz w:val="28"/>
          <w:szCs w:val="28"/>
        </w:rPr>
        <w:t xml:space="preserve"> </w:t>
      </w:r>
      <w:proofErr w:type="spellStart"/>
      <w:r w:rsidRPr="00026BAD">
        <w:rPr>
          <w:i w:val="0"/>
          <w:sz w:val="28"/>
          <w:szCs w:val="28"/>
        </w:rPr>
        <w:t>of</w:t>
      </w:r>
      <w:proofErr w:type="spellEnd"/>
      <w:r w:rsidRPr="00026BAD">
        <w:rPr>
          <w:i w:val="0"/>
          <w:sz w:val="28"/>
          <w:szCs w:val="28"/>
        </w:rPr>
        <w:t xml:space="preserve"> </w:t>
      </w:r>
      <w:proofErr w:type="spellStart"/>
      <w:r w:rsidRPr="00026BAD">
        <w:rPr>
          <w:i w:val="0"/>
          <w:sz w:val="28"/>
          <w:szCs w:val="28"/>
        </w:rPr>
        <w:t>Science</w:t>
      </w:r>
      <w:proofErr w:type="spellEnd"/>
      <w:r w:rsidRPr="00026BAD">
        <w:rPr>
          <w:i w:val="0"/>
          <w:sz w:val="28"/>
          <w:szCs w:val="28"/>
        </w:rPr>
        <w:t xml:space="preserve"> в расчете на 100 научно-педагогических работников: </w:t>
      </w:r>
      <w:r w:rsidRPr="002D6168">
        <w:rPr>
          <w:b/>
          <w:i w:val="0"/>
          <w:sz w:val="28"/>
          <w:szCs w:val="28"/>
        </w:rPr>
        <w:t>0.87</w:t>
      </w:r>
      <w:r w:rsidRPr="00026BAD">
        <w:rPr>
          <w:b/>
          <w:i w:val="0"/>
          <w:sz w:val="28"/>
          <w:szCs w:val="28"/>
        </w:rPr>
        <w:t xml:space="preserve"> ед</w:t>
      </w:r>
      <w:r>
        <w:rPr>
          <w:b/>
          <w:i w:val="0"/>
          <w:sz w:val="28"/>
          <w:szCs w:val="28"/>
        </w:rPr>
        <w:t>.</w:t>
      </w:r>
    </w:p>
    <w:p w:rsidR="004E350B" w:rsidRPr="004D6D9F" w:rsidRDefault="004E350B" w:rsidP="00F50C47">
      <w:pPr>
        <w:spacing w:before="240"/>
        <w:jc w:val="both"/>
        <w:rPr>
          <w:b/>
          <w:bCs/>
          <w:i w:val="0"/>
          <w:noProof/>
          <w:kern w:val="28"/>
          <w:szCs w:val="24"/>
        </w:rPr>
      </w:pPr>
      <w:r w:rsidRPr="004D6D9F">
        <w:rPr>
          <w:bCs/>
          <w:i w:val="0"/>
          <w:noProof/>
          <w:kern w:val="28"/>
          <w:szCs w:val="24"/>
        </w:rPr>
        <w:t xml:space="preserve">По показателю </w:t>
      </w:r>
      <w:r>
        <w:rPr>
          <w:bCs/>
          <w:i w:val="0"/>
          <w:noProof/>
          <w:kern w:val="28"/>
          <w:szCs w:val="24"/>
        </w:rPr>
        <w:t>2</w:t>
      </w:r>
      <w:r w:rsidRPr="004D6D9F">
        <w:rPr>
          <w:bCs/>
          <w:i w:val="0"/>
          <w:noProof/>
          <w:kern w:val="28"/>
          <w:szCs w:val="24"/>
        </w:rPr>
        <w:t>.</w:t>
      </w:r>
      <w:r>
        <w:rPr>
          <w:bCs/>
          <w:i w:val="0"/>
          <w:noProof/>
          <w:kern w:val="28"/>
          <w:szCs w:val="24"/>
        </w:rPr>
        <w:t>4</w:t>
      </w:r>
      <w:r w:rsidRPr="004D6D9F">
        <w:rPr>
          <w:bCs/>
          <w:i w:val="0"/>
          <w:noProof/>
          <w:kern w:val="28"/>
          <w:szCs w:val="24"/>
        </w:rPr>
        <w:t xml:space="preserve"> «</w:t>
      </w:r>
      <w:r w:rsidRPr="002D6168">
        <w:rPr>
          <w:bCs/>
          <w:i w:val="0"/>
          <w:noProof/>
          <w:kern w:val="28"/>
          <w:szCs w:val="24"/>
        </w:rPr>
        <w:t>Московский архитектурный институт (государственная академия)</w:t>
      </w:r>
      <w:r w:rsidRPr="004D6D9F">
        <w:rPr>
          <w:bCs/>
          <w:i w:val="0"/>
          <w:noProof/>
          <w:kern w:val="28"/>
          <w:szCs w:val="24"/>
        </w:rPr>
        <w:t xml:space="preserve">» входит </w:t>
      </w:r>
      <w:r w:rsidRPr="002D6168">
        <w:rPr>
          <w:bCs/>
          <w:i w:val="0"/>
          <w:noProof/>
          <w:kern w:val="28"/>
          <w:szCs w:val="24"/>
        </w:rPr>
        <w:t>в четвертую</w:t>
      </w:r>
      <w:r w:rsidRPr="004D6D9F">
        <w:rPr>
          <w:bCs/>
          <w:i w:val="0"/>
          <w:noProof/>
          <w:kern w:val="28"/>
          <w:szCs w:val="24"/>
        </w:rPr>
        <w:t xml:space="preserve"> квартиль в группе вузов</w:t>
      </w:r>
      <w:r w:rsidRPr="004D6D9F">
        <w:rPr>
          <w:b/>
          <w:bCs/>
          <w:i w:val="0"/>
          <w:noProof/>
          <w:kern w:val="28"/>
          <w:szCs w:val="24"/>
        </w:rPr>
        <w:t xml:space="preserve"> России</w:t>
      </w:r>
    </w:p>
    <w:p w:rsidR="004E350B" w:rsidRPr="00CB1C4B" w:rsidRDefault="004E350B" w:rsidP="00F50C47">
      <w:pPr>
        <w:adjustRightInd w:val="0"/>
        <w:spacing w:before="120"/>
        <w:jc w:val="center"/>
        <w:rPr>
          <w:b/>
          <w:bCs/>
          <w:noProof/>
          <w:kern w:val="28"/>
          <w:szCs w:val="24"/>
        </w:rPr>
      </w:pPr>
      <w:r w:rsidRPr="00CB1C4B">
        <w:rPr>
          <w:bCs/>
          <w:noProof/>
          <w:kern w:val="28"/>
          <w:szCs w:val="24"/>
        </w:rPr>
        <w:t xml:space="preserve">Медианное значение </w:t>
      </w:r>
      <w:r>
        <w:rPr>
          <w:bCs/>
          <w:noProof/>
          <w:kern w:val="28"/>
          <w:szCs w:val="24"/>
        </w:rPr>
        <w:t>показателю</w:t>
      </w:r>
      <w:r w:rsidRPr="00CB1C4B">
        <w:rPr>
          <w:bCs/>
          <w:noProof/>
          <w:kern w:val="28"/>
          <w:szCs w:val="24"/>
        </w:rPr>
        <w:t xml:space="preserve"> 2.</w:t>
      </w:r>
      <w:r>
        <w:rPr>
          <w:bCs/>
          <w:noProof/>
          <w:kern w:val="28"/>
          <w:szCs w:val="24"/>
        </w:rPr>
        <w:t>4</w:t>
      </w:r>
      <w:r w:rsidRPr="00CB1C4B">
        <w:rPr>
          <w:bCs/>
          <w:noProof/>
          <w:kern w:val="28"/>
          <w:szCs w:val="24"/>
        </w:rPr>
        <w:t xml:space="preserve"> для вузов России составляет</w:t>
      </w:r>
      <w:r w:rsidRPr="002D6168">
        <w:rPr>
          <w:b/>
          <w:bCs/>
          <w:noProof/>
          <w:kern w:val="28"/>
          <w:szCs w:val="24"/>
        </w:rPr>
        <w:t>10.82</w:t>
      </w:r>
      <w:r w:rsidRPr="00CB1C4B">
        <w:rPr>
          <w:b/>
          <w:bCs/>
          <w:noProof/>
          <w:kern w:val="28"/>
          <w:szCs w:val="24"/>
        </w:rPr>
        <w:t xml:space="preserve"> ед</w:t>
      </w:r>
      <w:r>
        <w:rPr>
          <w:b/>
          <w:bCs/>
          <w:noProof/>
          <w:kern w:val="28"/>
          <w:szCs w:val="24"/>
        </w:rPr>
        <w:t>.</w:t>
      </w:r>
    </w:p>
    <w:p w:rsidR="004E350B" w:rsidRDefault="004E350B" w:rsidP="00F50C47">
      <w:pPr>
        <w:adjustRightInd w:val="0"/>
        <w:spacing w:before="120"/>
        <w:jc w:val="center"/>
        <w:rPr>
          <w:bCs/>
          <w:i w:val="0"/>
          <w:noProof/>
          <w:kern w:val="28"/>
          <w:szCs w:val="24"/>
        </w:rPr>
      </w:pPr>
      <w:r w:rsidRPr="002D6168">
        <w:rPr>
          <w:bCs/>
          <w:i w:val="0"/>
          <w:noProof/>
          <w:kern w:val="28"/>
          <w:szCs w:val="24"/>
        </w:rPr>
        <w:drawing>
          <wp:inline distT="0" distB="0" distL="0" distR="0">
            <wp:extent cx="5686425" cy="4000454"/>
            <wp:effectExtent l="19050" t="0" r="9525" b="0"/>
            <wp:docPr id="469" name="Рисунок 443" descr="$img_all_2_4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753" cy="400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50B" w:rsidRPr="00CB1C4B" w:rsidRDefault="004E350B" w:rsidP="00F50C47">
      <w:pPr>
        <w:pStyle w:val="aa"/>
        <w:spacing w:after="24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Рис. II.</w:t>
      </w:r>
      <w:r w:rsidRPr="00CB1C4B">
        <w:rPr>
          <w:sz w:val="20"/>
          <w:szCs w:val="20"/>
        </w:rPr>
        <w:t>2.</w:t>
      </w:r>
      <w:r>
        <w:rPr>
          <w:sz w:val="20"/>
          <w:szCs w:val="20"/>
        </w:rPr>
        <w:t>4</w:t>
      </w:r>
      <w:r w:rsidRPr="00CB1C4B">
        <w:rPr>
          <w:sz w:val="20"/>
          <w:szCs w:val="20"/>
        </w:rPr>
        <w:t>. Диаграмма ранжирования вузов России  по</w:t>
      </w:r>
      <w:r>
        <w:rPr>
          <w:sz w:val="20"/>
          <w:szCs w:val="20"/>
        </w:rPr>
        <w:t xml:space="preserve"> количеству</w:t>
      </w:r>
      <w:r w:rsidRPr="00CB1C4B">
        <w:rPr>
          <w:sz w:val="20"/>
          <w:szCs w:val="20"/>
        </w:rPr>
        <w:t xml:space="preserve"> статей в научной периодике, индексируемой в системе цитирования </w:t>
      </w:r>
      <w:proofErr w:type="spellStart"/>
      <w:r w:rsidRPr="00CB1C4B">
        <w:rPr>
          <w:sz w:val="20"/>
          <w:szCs w:val="20"/>
        </w:rPr>
        <w:t>Web</w:t>
      </w:r>
      <w:proofErr w:type="spellEnd"/>
      <w:r w:rsidRPr="00CB1C4B">
        <w:rPr>
          <w:sz w:val="20"/>
          <w:szCs w:val="20"/>
        </w:rPr>
        <w:t xml:space="preserve"> </w:t>
      </w:r>
      <w:proofErr w:type="spellStart"/>
      <w:r w:rsidRPr="00CB1C4B">
        <w:rPr>
          <w:sz w:val="20"/>
          <w:szCs w:val="20"/>
        </w:rPr>
        <w:t>of</w:t>
      </w:r>
      <w:proofErr w:type="spellEnd"/>
      <w:r w:rsidRPr="00CB1C4B">
        <w:rPr>
          <w:sz w:val="20"/>
          <w:szCs w:val="20"/>
        </w:rPr>
        <w:t xml:space="preserve"> </w:t>
      </w:r>
      <w:proofErr w:type="spellStart"/>
      <w:r w:rsidRPr="00CB1C4B">
        <w:rPr>
          <w:sz w:val="20"/>
          <w:szCs w:val="20"/>
        </w:rPr>
        <w:t>Science</w:t>
      </w:r>
      <w:proofErr w:type="spellEnd"/>
      <w:r w:rsidRPr="00CB1C4B">
        <w:rPr>
          <w:sz w:val="20"/>
          <w:szCs w:val="20"/>
        </w:rPr>
        <w:t xml:space="preserve"> в расчете на 100 научно-педагогических работников</w:t>
      </w:r>
    </w:p>
    <w:p w:rsidR="004E350B" w:rsidRDefault="004E350B" w:rsidP="00F50C47">
      <w:pPr>
        <w:autoSpaceDE/>
        <w:autoSpaceDN/>
        <w:spacing w:after="200" w:line="276" w:lineRule="auto"/>
      </w:pPr>
      <w:r>
        <w:rPr>
          <w:bCs/>
          <w:i w:val="0"/>
          <w:noProof/>
          <w:kern w:val="28"/>
          <w:szCs w:val="24"/>
        </w:rPr>
        <w:br w:type="page"/>
      </w:r>
    </w:p>
    <w:p w:rsidR="004E350B" w:rsidRPr="00026BAD" w:rsidRDefault="004E350B" w:rsidP="00F50C47">
      <w:pPr>
        <w:jc w:val="both"/>
        <w:rPr>
          <w:b/>
          <w:i w:val="0"/>
          <w:sz w:val="28"/>
          <w:szCs w:val="28"/>
        </w:rPr>
      </w:pPr>
      <w:r w:rsidRPr="00930092">
        <w:rPr>
          <w:noProof/>
        </w:rPr>
        <w:lastRenderedPageBreak/>
        <w:pict>
          <v:rect id="_x0000_s1042" style="position:absolute;left:0;text-align:left;margin-left:5.35pt;margin-top:3.5pt;width:45.05pt;height:45pt;z-index:-251638784" wrapcoords="1080 -3240 -720 -720 -720 21960 22680 21960 22680 19800 24480 19800 24840 19080 24840 -3240 1080 -3240" strokecolor="#969696" strokeweight="3pt">
            <v:stroke linestyle="thinThin"/>
            <v:shadow on="t" color="#b2b2b2" offset="5pt,-5pt" offset2="-2pt,2pt"/>
            <v:textbox style="mso-next-textbox:#_x0000_s1042">
              <w:txbxContent>
                <w:p w:rsidR="00F50C47" w:rsidRDefault="00F50C47" w:rsidP="00F50C47">
                  <w:r>
                    <w:rPr>
                      <w:b/>
                      <w:i w:val="0"/>
                      <w:sz w:val="32"/>
                      <w:szCs w:val="32"/>
                    </w:rPr>
                    <w:t>2</w:t>
                  </w:r>
                  <w:r w:rsidRPr="00407509">
                    <w:rPr>
                      <w:b/>
                      <w:i w:val="0"/>
                      <w:sz w:val="32"/>
                      <w:szCs w:val="32"/>
                    </w:rPr>
                    <w:t>.</w:t>
                  </w:r>
                  <w:r>
                    <w:rPr>
                      <w:b/>
                      <w:i w:val="0"/>
                      <w:sz w:val="32"/>
                      <w:szCs w:val="32"/>
                    </w:rPr>
                    <w:t>5</w:t>
                  </w:r>
                </w:p>
              </w:txbxContent>
            </v:textbox>
            <w10:wrap type="tight"/>
          </v:rect>
        </w:pict>
      </w:r>
      <w:r w:rsidRPr="00026BAD">
        <w:rPr>
          <w:i w:val="0"/>
          <w:sz w:val="28"/>
          <w:szCs w:val="28"/>
        </w:rPr>
        <w:t xml:space="preserve">Количество статей в научной периодике, индексируемой в системе цитирования </w:t>
      </w:r>
      <w:proofErr w:type="spellStart"/>
      <w:r w:rsidRPr="00026BAD">
        <w:rPr>
          <w:i w:val="0"/>
          <w:sz w:val="28"/>
          <w:szCs w:val="28"/>
        </w:rPr>
        <w:t>Scopus</w:t>
      </w:r>
      <w:proofErr w:type="spellEnd"/>
      <w:r w:rsidRPr="00026BAD">
        <w:rPr>
          <w:i w:val="0"/>
          <w:sz w:val="28"/>
          <w:szCs w:val="28"/>
        </w:rPr>
        <w:t xml:space="preserve"> в расчете на 100 научно-педагогических работников: </w:t>
      </w:r>
      <w:r w:rsidRPr="00D018C1">
        <w:rPr>
          <w:b/>
          <w:i w:val="0"/>
          <w:sz w:val="28"/>
          <w:szCs w:val="28"/>
        </w:rPr>
        <w:t>4.37</w:t>
      </w:r>
      <w:r w:rsidRPr="00026BAD">
        <w:rPr>
          <w:b/>
          <w:i w:val="0"/>
          <w:sz w:val="28"/>
          <w:szCs w:val="28"/>
        </w:rPr>
        <w:t xml:space="preserve"> ед</w:t>
      </w:r>
      <w:r>
        <w:rPr>
          <w:b/>
          <w:i w:val="0"/>
          <w:sz w:val="28"/>
          <w:szCs w:val="28"/>
        </w:rPr>
        <w:t>.</w:t>
      </w:r>
    </w:p>
    <w:p w:rsidR="004E350B" w:rsidRPr="004D6D9F" w:rsidRDefault="004E350B" w:rsidP="00F50C47">
      <w:pPr>
        <w:spacing w:before="240"/>
        <w:jc w:val="both"/>
        <w:rPr>
          <w:b/>
          <w:bCs/>
          <w:i w:val="0"/>
          <w:noProof/>
          <w:kern w:val="28"/>
          <w:szCs w:val="24"/>
        </w:rPr>
      </w:pPr>
      <w:r w:rsidRPr="004D6D9F">
        <w:rPr>
          <w:bCs/>
          <w:i w:val="0"/>
          <w:noProof/>
          <w:kern w:val="28"/>
          <w:szCs w:val="24"/>
        </w:rPr>
        <w:t xml:space="preserve">По показателю </w:t>
      </w:r>
      <w:r>
        <w:rPr>
          <w:bCs/>
          <w:i w:val="0"/>
          <w:noProof/>
          <w:kern w:val="28"/>
          <w:szCs w:val="24"/>
        </w:rPr>
        <w:t>2</w:t>
      </w:r>
      <w:r w:rsidRPr="004D6D9F">
        <w:rPr>
          <w:bCs/>
          <w:i w:val="0"/>
          <w:noProof/>
          <w:kern w:val="28"/>
          <w:szCs w:val="24"/>
        </w:rPr>
        <w:t>.</w:t>
      </w:r>
      <w:r>
        <w:rPr>
          <w:bCs/>
          <w:i w:val="0"/>
          <w:noProof/>
          <w:kern w:val="28"/>
          <w:szCs w:val="24"/>
        </w:rPr>
        <w:t>5</w:t>
      </w:r>
      <w:r w:rsidRPr="004D6D9F">
        <w:rPr>
          <w:bCs/>
          <w:i w:val="0"/>
          <w:noProof/>
          <w:kern w:val="28"/>
          <w:szCs w:val="24"/>
        </w:rPr>
        <w:t xml:space="preserve"> «</w:t>
      </w:r>
      <w:r w:rsidRPr="00D018C1">
        <w:rPr>
          <w:bCs/>
          <w:i w:val="0"/>
          <w:noProof/>
          <w:kern w:val="28"/>
          <w:szCs w:val="24"/>
        </w:rPr>
        <w:t>Московский архитектурный институт (государственная академия)</w:t>
      </w:r>
      <w:r w:rsidRPr="004D6D9F">
        <w:rPr>
          <w:bCs/>
          <w:i w:val="0"/>
          <w:noProof/>
          <w:kern w:val="28"/>
          <w:szCs w:val="24"/>
        </w:rPr>
        <w:t xml:space="preserve">» входит </w:t>
      </w:r>
      <w:r w:rsidRPr="00D018C1">
        <w:rPr>
          <w:bCs/>
          <w:i w:val="0"/>
          <w:noProof/>
          <w:kern w:val="28"/>
          <w:szCs w:val="24"/>
        </w:rPr>
        <w:t>в четвертую</w:t>
      </w:r>
      <w:r w:rsidRPr="004D6D9F">
        <w:rPr>
          <w:bCs/>
          <w:i w:val="0"/>
          <w:noProof/>
          <w:kern w:val="28"/>
          <w:szCs w:val="24"/>
        </w:rPr>
        <w:t xml:space="preserve"> квартиль в группе вузов</w:t>
      </w:r>
      <w:r w:rsidRPr="004D6D9F">
        <w:rPr>
          <w:b/>
          <w:bCs/>
          <w:i w:val="0"/>
          <w:noProof/>
          <w:kern w:val="28"/>
          <w:szCs w:val="24"/>
        </w:rPr>
        <w:t xml:space="preserve"> России</w:t>
      </w:r>
    </w:p>
    <w:p w:rsidR="004E350B" w:rsidRDefault="004E350B" w:rsidP="00F50C47">
      <w:pPr>
        <w:adjustRightInd w:val="0"/>
        <w:spacing w:before="120"/>
        <w:jc w:val="center"/>
        <w:rPr>
          <w:b/>
          <w:bCs/>
          <w:noProof/>
          <w:kern w:val="28"/>
          <w:szCs w:val="24"/>
        </w:rPr>
      </w:pPr>
      <w:r w:rsidRPr="00CB1C4B">
        <w:rPr>
          <w:bCs/>
          <w:noProof/>
          <w:kern w:val="28"/>
          <w:szCs w:val="24"/>
        </w:rPr>
        <w:t xml:space="preserve">Медианное значение </w:t>
      </w:r>
      <w:r>
        <w:rPr>
          <w:bCs/>
          <w:noProof/>
          <w:kern w:val="28"/>
          <w:szCs w:val="24"/>
        </w:rPr>
        <w:t>показателю</w:t>
      </w:r>
      <w:r w:rsidRPr="00CB1C4B">
        <w:rPr>
          <w:bCs/>
          <w:noProof/>
          <w:kern w:val="28"/>
          <w:szCs w:val="24"/>
        </w:rPr>
        <w:t xml:space="preserve"> 2.</w:t>
      </w:r>
      <w:r>
        <w:rPr>
          <w:bCs/>
          <w:noProof/>
          <w:kern w:val="28"/>
          <w:szCs w:val="24"/>
        </w:rPr>
        <w:t>5</w:t>
      </w:r>
      <w:r w:rsidRPr="00CB1C4B">
        <w:rPr>
          <w:bCs/>
          <w:noProof/>
          <w:kern w:val="28"/>
          <w:szCs w:val="24"/>
        </w:rPr>
        <w:t xml:space="preserve"> для вузов России составляет</w:t>
      </w:r>
      <w:r w:rsidRPr="00D018C1">
        <w:rPr>
          <w:b/>
          <w:bCs/>
          <w:noProof/>
          <w:kern w:val="28"/>
          <w:szCs w:val="24"/>
        </w:rPr>
        <w:t>18.07</w:t>
      </w:r>
      <w:r w:rsidRPr="00CB1C4B">
        <w:rPr>
          <w:b/>
          <w:bCs/>
          <w:noProof/>
          <w:kern w:val="28"/>
          <w:szCs w:val="24"/>
        </w:rPr>
        <w:t xml:space="preserve"> ед</w:t>
      </w:r>
      <w:r>
        <w:rPr>
          <w:b/>
          <w:bCs/>
          <w:noProof/>
          <w:kern w:val="28"/>
          <w:szCs w:val="24"/>
        </w:rPr>
        <w:t>.</w:t>
      </w:r>
    </w:p>
    <w:p w:rsidR="004E350B" w:rsidRPr="00CB1C4B" w:rsidRDefault="004E350B" w:rsidP="00F50C47">
      <w:pPr>
        <w:adjustRightInd w:val="0"/>
        <w:spacing w:before="120"/>
        <w:jc w:val="center"/>
        <w:rPr>
          <w:bCs/>
          <w:noProof/>
          <w:kern w:val="28"/>
          <w:szCs w:val="24"/>
        </w:rPr>
      </w:pPr>
      <w:r w:rsidRPr="00D018C1">
        <w:rPr>
          <w:bCs/>
          <w:noProof/>
          <w:kern w:val="28"/>
          <w:szCs w:val="24"/>
        </w:rPr>
        <w:drawing>
          <wp:inline distT="0" distB="0" distL="0" distR="0">
            <wp:extent cx="5686425" cy="4000454"/>
            <wp:effectExtent l="19050" t="0" r="9525" b="0"/>
            <wp:docPr id="471" name="Рисунок 443" descr="$img_all_2_5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753" cy="400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50B" w:rsidRPr="003E5583" w:rsidRDefault="004E350B" w:rsidP="00F50C47">
      <w:pPr>
        <w:pStyle w:val="aa"/>
        <w:spacing w:after="24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Рис. II.</w:t>
      </w:r>
      <w:r w:rsidRPr="00DD5410">
        <w:rPr>
          <w:sz w:val="20"/>
          <w:szCs w:val="20"/>
        </w:rPr>
        <w:t>2</w:t>
      </w:r>
      <w:r w:rsidRPr="003E5583">
        <w:rPr>
          <w:sz w:val="20"/>
          <w:szCs w:val="20"/>
        </w:rPr>
        <w:t>.</w:t>
      </w:r>
      <w:r>
        <w:rPr>
          <w:sz w:val="20"/>
          <w:szCs w:val="20"/>
        </w:rPr>
        <w:t>5</w:t>
      </w:r>
      <w:r w:rsidRPr="003E5583">
        <w:rPr>
          <w:sz w:val="20"/>
          <w:szCs w:val="20"/>
        </w:rPr>
        <w:t xml:space="preserve">. Диаграмма ранжирования вузов России  по </w:t>
      </w:r>
      <w:proofErr w:type="spellStart"/>
      <w:r>
        <w:rPr>
          <w:sz w:val="20"/>
          <w:szCs w:val="20"/>
        </w:rPr>
        <w:t>к</w:t>
      </w:r>
      <w:r w:rsidRPr="003E5583">
        <w:rPr>
          <w:sz w:val="20"/>
          <w:szCs w:val="20"/>
        </w:rPr>
        <w:t>оличеств</w:t>
      </w:r>
      <w:r>
        <w:rPr>
          <w:sz w:val="20"/>
          <w:szCs w:val="20"/>
        </w:rPr>
        <w:t>у</w:t>
      </w:r>
      <w:r w:rsidRPr="00787B6E">
        <w:rPr>
          <w:sz w:val="20"/>
          <w:szCs w:val="20"/>
        </w:rPr>
        <w:t>статей</w:t>
      </w:r>
      <w:proofErr w:type="spellEnd"/>
      <w:r w:rsidRPr="00787B6E">
        <w:rPr>
          <w:sz w:val="20"/>
          <w:szCs w:val="20"/>
        </w:rPr>
        <w:t xml:space="preserve"> в научной периодике, индексируемой в системе цитирования </w:t>
      </w:r>
      <w:proofErr w:type="spellStart"/>
      <w:r w:rsidRPr="00787B6E">
        <w:rPr>
          <w:sz w:val="20"/>
          <w:szCs w:val="20"/>
        </w:rPr>
        <w:t>Scopus</w:t>
      </w:r>
      <w:proofErr w:type="spellEnd"/>
      <w:r w:rsidRPr="00787B6E">
        <w:rPr>
          <w:sz w:val="20"/>
          <w:szCs w:val="20"/>
        </w:rPr>
        <w:t xml:space="preserve"> в расчете на 100 научно-педагогических работников</w:t>
      </w:r>
    </w:p>
    <w:p w:rsidR="004E350B" w:rsidRDefault="004E350B" w:rsidP="00F50C47">
      <w:pPr>
        <w:autoSpaceDE/>
        <w:autoSpaceDN/>
        <w:spacing w:after="200" w:line="276" w:lineRule="auto"/>
      </w:pPr>
      <w:r>
        <w:rPr>
          <w:bCs/>
          <w:i w:val="0"/>
          <w:noProof/>
          <w:kern w:val="28"/>
          <w:szCs w:val="24"/>
        </w:rPr>
        <w:br w:type="page"/>
      </w:r>
    </w:p>
    <w:p w:rsidR="004E350B" w:rsidRPr="00280432" w:rsidRDefault="004E350B" w:rsidP="00F50C47">
      <w:pPr>
        <w:jc w:val="both"/>
        <w:rPr>
          <w:b/>
          <w:i w:val="0"/>
          <w:sz w:val="28"/>
          <w:szCs w:val="28"/>
        </w:rPr>
      </w:pPr>
      <w:r w:rsidRPr="00930092">
        <w:rPr>
          <w:noProof/>
        </w:rPr>
        <w:lastRenderedPageBreak/>
        <w:pict>
          <v:rect id="_x0000_s1043" style="position:absolute;left:0;text-align:left;margin-left:7.95pt;margin-top:4.8pt;width:45.05pt;height:45pt;z-index:-251637760" wrapcoords="1080 -3240 -720 -720 -720 21960 22680 21960 22680 19800 24480 19800 24840 19080 24840 -3240 1080 -3240" strokecolor="#969696" strokeweight="3pt">
            <v:stroke linestyle="thinThin"/>
            <v:shadow on="t" color="#b2b2b2" offset="5pt,-5pt" offset2="-2pt,2pt"/>
            <v:textbox style="mso-next-textbox:#_x0000_s1043">
              <w:txbxContent>
                <w:p w:rsidR="00F50C47" w:rsidRDefault="00F50C47" w:rsidP="00F50C47">
                  <w:r>
                    <w:rPr>
                      <w:b/>
                      <w:i w:val="0"/>
                      <w:sz w:val="32"/>
                      <w:szCs w:val="32"/>
                    </w:rPr>
                    <w:t>2</w:t>
                  </w:r>
                  <w:r w:rsidRPr="00407509">
                    <w:rPr>
                      <w:b/>
                      <w:i w:val="0"/>
                      <w:sz w:val="32"/>
                      <w:szCs w:val="32"/>
                    </w:rPr>
                    <w:t>.</w:t>
                  </w:r>
                  <w:r>
                    <w:rPr>
                      <w:b/>
                      <w:i w:val="0"/>
                      <w:sz w:val="32"/>
                      <w:szCs w:val="32"/>
                    </w:rPr>
                    <w:t>6</w:t>
                  </w:r>
                </w:p>
              </w:txbxContent>
            </v:textbox>
            <w10:wrap type="tight"/>
          </v:rect>
        </w:pict>
      </w:r>
      <w:r w:rsidRPr="00280432">
        <w:rPr>
          <w:i w:val="0"/>
          <w:sz w:val="28"/>
          <w:szCs w:val="28"/>
        </w:rPr>
        <w:t xml:space="preserve">Количество публикаций в РИНЦ в расчете на 100 научно-педагогических работников: </w:t>
      </w:r>
      <w:r w:rsidRPr="00D018C1">
        <w:rPr>
          <w:b/>
          <w:i w:val="0"/>
          <w:sz w:val="28"/>
          <w:szCs w:val="28"/>
        </w:rPr>
        <w:t>145.07</w:t>
      </w:r>
      <w:r w:rsidRPr="00280432">
        <w:rPr>
          <w:b/>
          <w:i w:val="0"/>
          <w:sz w:val="28"/>
          <w:szCs w:val="28"/>
        </w:rPr>
        <w:t xml:space="preserve"> ед</w:t>
      </w:r>
      <w:r>
        <w:rPr>
          <w:b/>
          <w:i w:val="0"/>
          <w:sz w:val="28"/>
          <w:szCs w:val="28"/>
        </w:rPr>
        <w:t>.</w:t>
      </w:r>
    </w:p>
    <w:p w:rsidR="004E350B" w:rsidRPr="004D6D9F" w:rsidRDefault="004E350B" w:rsidP="00F50C47">
      <w:pPr>
        <w:spacing w:before="240"/>
        <w:jc w:val="both"/>
        <w:rPr>
          <w:b/>
          <w:bCs/>
          <w:i w:val="0"/>
          <w:noProof/>
          <w:kern w:val="28"/>
          <w:szCs w:val="24"/>
        </w:rPr>
      </w:pPr>
      <w:r w:rsidRPr="004D6D9F">
        <w:rPr>
          <w:bCs/>
          <w:i w:val="0"/>
          <w:noProof/>
          <w:kern w:val="28"/>
          <w:szCs w:val="24"/>
        </w:rPr>
        <w:t xml:space="preserve">По показателю </w:t>
      </w:r>
      <w:r>
        <w:rPr>
          <w:bCs/>
          <w:i w:val="0"/>
          <w:noProof/>
          <w:kern w:val="28"/>
          <w:szCs w:val="24"/>
        </w:rPr>
        <w:t>2</w:t>
      </w:r>
      <w:r w:rsidRPr="004D6D9F">
        <w:rPr>
          <w:bCs/>
          <w:i w:val="0"/>
          <w:noProof/>
          <w:kern w:val="28"/>
          <w:szCs w:val="24"/>
        </w:rPr>
        <w:t>.</w:t>
      </w:r>
      <w:r>
        <w:rPr>
          <w:bCs/>
          <w:i w:val="0"/>
          <w:noProof/>
          <w:kern w:val="28"/>
          <w:szCs w:val="24"/>
        </w:rPr>
        <w:t>6</w:t>
      </w:r>
      <w:r w:rsidRPr="004D6D9F">
        <w:rPr>
          <w:bCs/>
          <w:i w:val="0"/>
          <w:noProof/>
          <w:kern w:val="28"/>
          <w:szCs w:val="24"/>
        </w:rPr>
        <w:t xml:space="preserve"> «</w:t>
      </w:r>
      <w:r>
        <w:rPr>
          <w:bCs/>
          <w:i w:val="0"/>
          <w:noProof/>
          <w:kern w:val="28"/>
          <w:szCs w:val="24"/>
        </w:rPr>
        <w:t>Московский архитектурный институт (государственная академия)</w:t>
      </w:r>
      <w:r w:rsidRPr="004D6D9F">
        <w:rPr>
          <w:bCs/>
          <w:i w:val="0"/>
          <w:noProof/>
          <w:kern w:val="28"/>
          <w:szCs w:val="24"/>
        </w:rPr>
        <w:t xml:space="preserve">» входит </w:t>
      </w:r>
      <w:r w:rsidRPr="00D018C1">
        <w:rPr>
          <w:bCs/>
          <w:i w:val="0"/>
          <w:noProof/>
          <w:kern w:val="28"/>
          <w:szCs w:val="24"/>
        </w:rPr>
        <w:t>в третью</w:t>
      </w:r>
      <w:r w:rsidRPr="004D6D9F">
        <w:rPr>
          <w:bCs/>
          <w:i w:val="0"/>
          <w:noProof/>
          <w:kern w:val="28"/>
          <w:szCs w:val="24"/>
        </w:rPr>
        <w:t xml:space="preserve"> квартиль в группе вузов</w:t>
      </w:r>
      <w:r w:rsidRPr="004D6D9F">
        <w:rPr>
          <w:b/>
          <w:bCs/>
          <w:i w:val="0"/>
          <w:noProof/>
          <w:kern w:val="28"/>
          <w:szCs w:val="24"/>
        </w:rPr>
        <w:t xml:space="preserve"> России</w:t>
      </w:r>
    </w:p>
    <w:p w:rsidR="004E350B" w:rsidRDefault="004E350B" w:rsidP="00F50C47">
      <w:pPr>
        <w:adjustRightInd w:val="0"/>
        <w:spacing w:before="120"/>
        <w:jc w:val="center"/>
        <w:rPr>
          <w:b/>
          <w:bCs/>
          <w:noProof/>
          <w:kern w:val="28"/>
          <w:szCs w:val="24"/>
        </w:rPr>
      </w:pPr>
      <w:r w:rsidRPr="00787B6E">
        <w:rPr>
          <w:bCs/>
          <w:noProof/>
          <w:kern w:val="28"/>
          <w:szCs w:val="24"/>
        </w:rPr>
        <w:t xml:space="preserve">Медианное значение </w:t>
      </w:r>
      <w:r>
        <w:rPr>
          <w:bCs/>
          <w:noProof/>
          <w:kern w:val="28"/>
          <w:szCs w:val="24"/>
        </w:rPr>
        <w:t>показателю</w:t>
      </w:r>
      <w:r w:rsidRPr="00787B6E">
        <w:rPr>
          <w:bCs/>
          <w:noProof/>
          <w:kern w:val="28"/>
          <w:szCs w:val="24"/>
        </w:rPr>
        <w:t>I 2.</w:t>
      </w:r>
      <w:r>
        <w:rPr>
          <w:bCs/>
          <w:noProof/>
          <w:kern w:val="28"/>
          <w:szCs w:val="24"/>
        </w:rPr>
        <w:t>6</w:t>
      </w:r>
      <w:r w:rsidRPr="00787B6E">
        <w:rPr>
          <w:bCs/>
          <w:noProof/>
          <w:kern w:val="28"/>
          <w:szCs w:val="24"/>
        </w:rPr>
        <w:t xml:space="preserve"> для вузов России составляет</w:t>
      </w:r>
      <w:r w:rsidRPr="00D018C1">
        <w:rPr>
          <w:b/>
          <w:bCs/>
          <w:noProof/>
          <w:kern w:val="28"/>
          <w:szCs w:val="24"/>
        </w:rPr>
        <w:t>250.97</w:t>
      </w:r>
      <w:r w:rsidRPr="00787B6E">
        <w:rPr>
          <w:b/>
          <w:bCs/>
          <w:noProof/>
          <w:kern w:val="28"/>
          <w:szCs w:val="24"/>
        </w:rPr>
        <w:t xml:space="preserve"> ед</w:t>
      </w:r>
      <w:r>
        <w:rPr>
          <w:b/>
          <w:bCs/>
          <w:noProof/>
          <w:kern w:val="28"/>
          <w:szCs w:val="24"/>
        </w:rPr>
        <w:t>.</w:t>
      </w:r>
    </w:p>
    <w:p w:rsidR="004E350B" w:rsidRPr="00787B6E" w:rsidRDefault="004E350B" w:rsidP="00F50C47">
      <w:pPr>
        <w:adjustRightInd w:val="0"/>
        <w:spacing w:before="120"/>
        <w:jc w:val="center"/>
        <w:rPr>
          <w:bCs/>
          <w:noProof/>
          <w:kern w:val="28"/>
          <w:szCs w:val="24"/>
        </w:rPr>
      </w:pPr>
      <w:r w:rsidRPr="00D018C1">
        <w:rPr>
          <w:bCs/>
          <w:noProof/>
          <w:kern w:val="28"/>
          <w:szCs w:val="24"/>
        </w:rPr>
        <w:drawing>
          <wp:inline distT="0" distB="0" distL="0" distR="0">
            <wp:extent cx="5686425" cy="4000454"/>
            <wp:effectExtent l="19050" t="0" r="9525" b="0"/>
            <wp:docPr id="473" name="Рисунок 443" descr="$img_all_2_6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753" cy="400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50B" w:rsidRPr="003E5583" w:rsidRDefault="004E350B" w:rsidP="00F50C47">
      <w:pPr>
        <w:pStyle w:val="aa"/>
        <w:spacing w:after="24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Рис. II.</w:t>
      </w:r>
      <w:r w:rsidRPr="00DD5410">
        <w:rPr>
          <w:sz w:val="20"/>
          <w:szCs w:val="20"/>
        </w:rPr>
        <w:t>2</w:t>
      </w:r>
      <w:r w:rsidRPr="003E5583">
        <w:rPr>
          <w:sz w:val="20"/>
          <w:szCs w:val="20"/>
        </w:rPr>
        <w:t>.</w:t>
      </w:r>
      <w:r>
        <w:rPr>
          <w:sz w:val="20"/>
          <w:szCs w:val="20"/>
        </w:rPr>
        <w:t>6</w:t>
      </w:r>
      <w:r w:rsidRPr="003E5583">
        <w:rPr>
          <w:sz w:val="20"/>
          <w:szCs w:val="20"/>
        </w:rPr>
        <w:t xml:space="preserve">. Диаграмма ранжирования вузов России  по </w:t>
      </w:r>
      <w:proofErr w:type="spellStart"/>
      <w:r>
        <w:rPr>
          <w:sz w:val="20"/>
          <w:szCs w:val="20"/>
        </w:rPr>
        <w:t>к</w:t>
      </w:r>
      <w:r w:rsidRPr="003E5583">
        <w:rPr>
          <w:sz w:val="20"/>
          <w:szCs w:val="20"/>
        </w:rPr>
        <w:t>оличеств</w:t>
      </w:r>
      <w:r>
        <w:rPr>
          <w:sz w:val="20"/>
          <w:szCs w:val="20"/>
        </w:rPr>
        <w:t>у</w:t>
      </w:r>
      <w:r w:rsidRPr="00787B6E">
        <w:rPr>
          <w:sz w:val="20"/>
          <w:szCs w:val="20"/>
        </w:rPr>
        <w:t>публикаций</w:t>
      </w:r>
      <w:proofErr w:type="spellEnd"/>
      <w:r w:rsidRPr="00787B6E">
        <w:rPr>
          <w:sz w:val="20"/>
          <w:szCs w:val="20"/>
        </w:rPr>
        <w:t xml:space="preserve"> в РИНЦ в расчете на 100 научно-педагогических работников</w:t>
      </w:r>
    </w:p>
    <w:p w:rsidR="004E350B" w:rsidRPr="003958C8" w:rsidRDefault="004E350B" w:rsidP="00F50C47">
      <w:pPr>
        <w:autoSpaceDE/>
        <w:autoSpaceDN/>
        <w:spacing w:after="200" w:line="276" w:lineRule="auto"/>
        <w:rPr>
          <w:i w:val="0"/>
          <w:szCs w:val="24"/>
        </w:rPr>
      </w:pPr>
      <w:r>
        <w:rPr>
          <w:bCs/>
          <w:i w:val="0"/>
          <w:noProof/>
          <w:kern w:val="28"/>
          <w:szCs w:val="24"/>
        </w:rPr>
        <w:br w:type="page"/>
      </w:r>
    </w:p>
    <w:p w:rsidR="004E350B" w:rsidRDefault="004E350B" w:rsidP="00F50C47">
      <w:pPr>
        <w:pStyle w:val="aa"/>
        <w:spacing w:line="240" w:lineRule="auto"/>
        <w:jc w:val="both"/>
        <w:rPr>
          <w:i w:val="0"/>
          <w:sz w:val="28"/>
          <w:szCs w:val="28"/>
        </w:rPr>
      </w:pPr>
      <w:r w:rsidRPr="00930092">
        <w:rPr>
          <w:noProof/>
          <w:sz w:val="24"/>
          <w:szCs w:val="20"/>
        </w:rPr>
        <w:lastRenderedPageBreak/>
        <w:pict>
          <v:rect id="_x0000_s1044" style="position:absolute;left:0;text-align:left;margin-left:7.3pt;margin-top:2.85pt;width:45.05pt;height:45pt;z-index:-251636736" wrapcoords="1080 -3240 -720 -720 -720 21960 22680 21960 22680 19800 24480 19800 24840 19080 24840 -3240 1080 -3240" strokecolor="#969696" strokeweight="3pt">
            <v:stroke linestyle="thinThin"/>
            <v:shadow on="t" color="#b2b2b2" offset="5pt,-5pt" offset2="-2pt,2pt"/>
            <v:textbox style="mso-next-textbox:#_x0000_s1044">
              <w:txbxContent>
                <w:p w:rsidR="00F50C47" w:rsidRDefault="00F50C47" w:rsidP="00F50C47">
                  <w:r>
                    <w:rPr>
                      <w:b/>
                      <w:i w:val="0"/>
                      <w:sz w:val="32"/>
                      <w:szCs w:val="32"/>
                    </w:rPr>
                    <w:t>2</w:t>
                  </w:r>
                  <w:r w:rsidRPr="00407509">
                    <w:rPr>
                      <w:b/>
                      <w:i w:val="0"/>
                      <w:sz w:val="32"/>
                      <w:szCs w:val="32"/>
                    </w:rPr>
                    <w:t>.</w:t>
                  </w:r>
                  <w:r>
                    <w:rPr>
                      <w:b/>
                      <w:i w:val="0"/>
                      <w:sz w:val="32"/>
                      <w:szCs w:val="32"/>
                    </w:rPr>
                    <w:t>7</w:t>
                  </w:r>
                </w:p>
              </w:txbxContent>
            </v:textbox>
            <w10:wrap type="tight"/>
          </v:rect>
        </w:pict>
      </w:r>
      <w:r w:rsidRPr="00280432">
        <w:rPr>
          <w:i w:val="0"/>
          <w:sz w:val="28"/>
          <w:szCs w:val="28"/>
        </w:rPr>
        <w:t>Общий объем научно-исследовательских, опытно-конструкторских и технологических работ (далее - НИОКР):</w:t>
      </w:r>
    </w:p>
    <w:p w:rsidR="004E350B" w:rsidRPr="00280432" w:rsidRDefault="004E350B" w:rsidP="00F50C47">
      <w:pPr>
        <w:keepNext/>
        <w:keepLines/>
        <w:jc w:val="both"/>
        <w:rPr>
          <w:b/>
          <w:i w:val="0"/>
          <w:sz w:val="28"/>
          <w:szCs w:val="28"/>
        </w:rPr>
      </w:pPr>
      <w:r w:rsidRPr="00FF175E">
        <w:rPr>
          <w:b/>
          <w:i w:val="0"/>
          <w:sz w:val="28"/>
          <w:szCs w:val="28"/>
        </w:rPr>
        <w:t>27646.50</w:t>
      </w:r>
      <w:r w:rsidRPr="00280432">
        <w:rPr>
          <w:b/>
          <w:i w:val="0"/>
          <w:sz w:val="28"/>
          <w:szCs w:val="28"/>
        </w:rPr>
        <w:t>тыс. руб.</w:t>
      </w:r>
    </w:p>
    <w:p w:rsidR="004E350B" w:rsidRPr="004D6D9F" w:rsidRDefault="004E350B" w:rsidP="00F50C47">
      <w:pPr>
        <w:spacing w:before="240"/>
        <w:jc w:val="both"/>
        <w:rPr>
          <w:b/>
          <w:bCs/>
          <w:i w:val="0"/>
          <w:noProof/>
          <w:kern w:val="28"/>
          <w:szCs w:val="24"/>
        </w:rPr>
      </w:pPr>
      <w:r w:rsidRPr="004D6D9F">
        <w:rPr>
          <w:bCs/>
          <w:i w:val="0"/>
          <w:noProof/>
          <w:kern w:val="28"/>
          <w:szCs w:val="24"/>
        </w:rPr>
        <w:t xml:space="preserve">По показателю </w:t>
      </w:r>
      <w:r>
        <w:rPr>
          <w:bCs/>
          <w:i w:val="0"/>
          <w:noProof/>
          <w:kern w:val="28"/>
          <w:szCs w:val="24"/>
        </w:rPr>
        <w:t>2</w:t>
      </w:r>
      <w:r w:rsidRPr="004D6D9F">
        <w:rPr>
          <w:bCs/>
          <w:i w:val="0"/>
          <w:noProof/>
          <w:kern w:val="28"/>
          <w:szCs w:val="24"/>
        </w:rPr>
        <w:t>.</w:t>
      </w:r>
      <w:r>
        <w:rPr>
          <w:bCs/>
          <w:i w:val="0"/>
          <w:noProof/>
          <w:kern w:val="28"/>
          <w:szCs w:val="24"/>
        </w:rPr>
        <w:t>7</w:t>
      </w:r>
      <w:r w:rsidRPr="004D6D9F">
        <w:rPr>
          <w:bCs/>
          <w:i w:val="0"/>
          <w:noProof/>
          <w:kern w:val="28"/>
          <w:szCs w:val="24"/>
        </w:rPr>
        <w:t xml:space="preserve"> «</w:t>
      </w:r>
      <w:r>
        <w:rPr>
          <w:bCs/>
          <w:i w:val="0"/>
          <w:noProof/>
          <w:kern w:val="28"/>
          <w:szCs w:val="24"/>
        </w:rPr>
        <w:t>Московский архитектурный институт (государственная академия)</w:t>
      </w:r>
      <w:r w:rsidRPr="004D6D9F">
        <w:rPr>
          <w:bCs/>
          <w:i w:val="0"/>
          <w:noProof/>
          <w:kern w:val="28"/>
          <w:szCs w:val="24"/>
        </w:rPr>
        <w:t xml:space="preserve">» входит </w:t>
      </w:r>
      <w:r w:rsidRPr="00FF175E">
        <w:rPr>
          <w:bCs/>
          <w:i w:val="0"/>
          <w:noProof/>
          <w:kern w:val="28"/>
          <w:szCs w:val="24"/>
        </w:rPr>
        <w:t>во вторую</w:t>
      </w:r>
      <w:r w:rsidRPr="004D6D9F">
        <w:rPr>
          <w:bCs/>
          <w:i w:val="0"/>
          <w:noProof/>
          <w:kern w:val="28"/>
          <w:szCs w:val="24"/>
        </w:rPr>
        <w:t xml:space="preserve"> квартиль в группе вузов</w:t>
      </w:r>
      <w:r w:rsidRPr="004D6D9F">
        <w:rPr>
          <w:b/>
          <w:bCs/>
          <w:i w:val="0"/>
          <w:noProof/>
          <w:kern w:val="28"/>
          <w:szCs w:val="24"/>
        </w:rPr>
        <w:t xml:space="preserve"> России</w:t>
      </w:r>
    </w:p>
    <w:p w:rsidR="004E350B" w:rsidRDefault="004E350B" w:rsidP="00F50C47">
      <w:pPr>
        <w:spacing w:before="120"/>
        <w:jc w:val="center"/>
        <w:rPr>
          <w:b/>
          <w:i w:val="0"/>
          <w:sz w:val="28"/>
          <w:szCs w:val="28"/>
        </w:rPr>
      </w:pPr>
      <w:r w:rsidRPr="00787B6E">
        <w:rPr>
          <w:bCs/>
          <w:noProof/>
          <w:kern w:val="28"/>
          <w:szCs w:val="24"/>
        </w:rPr>
        <w:t xml:space="preserve">Медианное значение </w:t>
      </w:r>
      <w:r>
        <w:rPr>
          <w:bCs/>
          <w:noProof/>
          <w:kern w:val="28"/>
          <w:szCs w:val="24"/>
        </w:rPr>
        <w:t>показателя</w:t>
      </w:r>
      <w:r w:rsidRPr="00787B6E">
        <w:rPr>
          <w:bCs/>
          <w:noProof/>
          <w:kern w:val="28"/>
          <w:szCs w:val="24"/>
        </w:rPr>
        <w:t xml:space="preserve"> 2.</w:t>
      </w:r>
      <w:r>
        <w:rPr>
          <w:bCs/>
          <w:noProof/>
          <w:kern w:val="28"/>
          <w:szCs w:val="24"/>
        </w:rPr>
        <w:t>7</w:t>
      </w:r>
      <w:r w:rsidRPr="00787B6E">
        <w:rPr>
          <w:bCs/>
          <w:noProof/>
          <w:kern w:val="28"/>
          <w:szCs w:val="24"/>
        </w:rPr>
        <w:t xml:space="preserve"> для вузов России составляет</w:t>
      </w:r>
      <w:r w:rsidRPr="00FF175E">
        <w:rPr>
          <w:b/>
          <w:bCs/>
          <w:noProof/>
          <w:kern w:val="28"/>
          <w:szCs w:val="24"/>
        </w:rPr>
        <w:t>8792.4</w:t>
      </w:r>
      <w:r w:rsidRPr="000077B5">
        <w:rPr>
          <w:b/>
          <w:bCs/>
          <w:noProof/>
          <w:kern w:val="28"/>
          <w:szCs w:val="24"/>
        </w:rPr>
        <w:t xml:space="preserve"> тыс. руб.</w:t>
      </w:r>
    </w:p>
    <w:p w:rsidR="004E350B" w:rsidRDefault="004E350B" w:rsidP="00F50C47">
      <w:pPr>
        <w:pStyle w:val="aa"/>
        <w:spacing w:after="240" w:line="240" w:lineRule="auto"/>
        <w:jc w:val="both"/>
        <w:rPr>
          <w:sz w:val="20"/>
          <w:szCs w:val="20"/>
        </w:rPr>
      </w:pPr>
      <w:r w:rsidRPr="00D018C1">
        <w:rPr>
          <w:b/>
          <w:i w:val="0"/>
          <w:noProof/>
        </w:rPr>
        <w:drawing>
          <wp:inline distT="0" distB="0" distL="0" distR="0">
            <wp:extent cx="5686425" cy="4000454"/>
            <wp:effectExtent l="19050" t="0" r="9525" b="0"/>
            <wp:docPr id="476" name="Рисунок 443" descr="$img_all_2_7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753" cy="400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50B" w:rsidRDefault="004E350B" w:rsidP="00F50C47">
      <w:pPr>
        <w:pStyle w:val="aa"/>
        <w:spacing w:after="24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Рис. II.</w:t>
      </w:r>
      <w:r w:rsidRPr="00DD5410">
        <w:rPr>
          <w:sz w:val="20"/>
          <w:szCs w:val="20"/>
        </w:rPr>
        <w:t>2</w:t>
      </w:r>
      <w:r w:rsidRPr="00F47DB8">
        <w:rPr>
          <w:sz w:val="20"/>
          <w:szCs w:val="20"/>
        </w:rPr>
        <w:t xml:space="preserve">.7. Диаграмма ранжирования вузов России  по </w:t>
      </w:r>
      <w:r>
        <w:rPr>
          <w:sz w:val="20"/>
          <w:szCs w:val="20"/>
        </w:rPr>
        <w:t>о</w:t>
      </w:r>
      <w:r w:rsidRPr="00523F15">
        <w:rPr>
          <w:sz w:val="20"/>
          <w:szCs w:val="20"/>
        </w:rPr>
        <w:t>бщ</w:t>
      </w:r>
      <w:r>
        <w:rPr>
          <w:sz w:val="20"/>
          <w:szCs w:val="20"/>
        </w:rPr>
        <w:t>ему</w:t>
      </w:r>
      <w:r w:rsidRPr="00523F15">
        <w:rPr>
          <w:sz w:val="20"/>
          <w:szCs w:val="20"/>
        </w:rPr>
        <w:t xml:space="preserve"> </w:t>
      </w:r>
      <w:proofErr w:type="spellStart"/>
      <w:r w:rsidRPr="00523F15">
        <w:rPr>
          <w:sz w:val="20"/>
          <w:szCs w:val="20"/>
        </w:rPr>
        <w:t>объем</w:t>
      </w:r>
      <w:r>
        <w:rPr>
          <w:sz w:val="20"/>
          <w:szCs w:val="20"/>
        </w:rPr>
        <w:t>уНИОКР</w:t>
      </w:r>
      <w:proofErr w:type="spellEnd"/>
    </w:p>
    <w:p w:rsidR="004E350B" w:rsidRPr="003958C8" w:rsidRDefault="004E350B" w:rsidP="00F50C47">
      <w:pPr>
        <w:autoSpaceDE/>
        <w:autoSpaceDN/>
        <w:spacing w:after="200" w:line="276" w:lineRule="auto"/>
        <w:rPr>
          <w:i w:val="0"/>
          <w:szCs w:val="24"/>
        </w:rPr>
      </w:pPr>
      <w:r>
        <w:rPr>
          <w:bCs/>
          <w:i w:val="0"/>
          <w:noProof/>
          <w:kern w:val="28"/>
          <w:szCs w:val="24"/>
        </w:rPr>
        <w:br w:type="page"/>
      </w:r>
    </w:p>
    <w:p w:rsidR="004E350B" w:rsidRPr="00280432" w:rsidRDefault="004E350B" w:rsidP="00F50C47">
      <w:pPr>
        <w:jc w:val="both"/>
        <w:rPr>
          <w:b/>
          <w:i w:val="0"/>
          <w:sz w:val="28"/>
          <w:szCs w:val="28"/>
        </w:rPr>
      </w:pPr>
      <w:r w:rsidRPr="00930092">
        <w:rPr>
          <w:noProof/>
        </w:rPr>
        <w:lastRenderedPageBreak/>
        <w:pict>
          <v:rect id="_x0000_s1045" style="position:absolute;left:0;text-align:left;margin-left:7.95pt;margin-top:-.4pt;width:45.05pt;height:45pt;z-index:-251635712" wrapcoords="1080 -3240 -720 -720 -720 21960 22680 21960 22680 19800 24480 19800 24840 19080 24840 -3240 1080 -3240" strokecolor="#969696" strokeweight="3pt">
            <v:stroke linestyle="thinThin"/>
            <v:shadow on="t" color="#b2b2b2" offset="5pt,-5pt" offset2="-2pt,2pt"/>
            <v:textbox style="mso-next-textbox:#_x0000_s1045">
              <w:txbxContent>
                <w:p w:rsidR="00F50C47" w:rsidRDefault="00F50C47" w:rsidP="00F50C47">
                  <w:r>
                    <w:rPr>
                      <w:b/>
                      <w:i w:val="0"/>
                      <w:sz w:val="32"/>
                      <w:szCs w:val="32"/>
                    </w:rPr>
                    <w:t>2</w:t>
                  </w:r>
                  <w:r w:rsidRPr="00407509">
                    <w:rPr>
                      <w:b/>
                      <w:i w:val="0"/>
                      <w:sz w:val="32"/>
                      <w:szCs w:val="32"/>
                    </w:rPr>
                    <w:t>.</w:t>
                  </w:r>
                  <w:r>
                    <w:rPr>
                      <w:b/>
                      <w:i w:val="0"/>
                      <w:sz w:val="32"/>
                      <w:szCs w:val="32"/>
                    </w:rPr>
                    <w:t>8</w:t>
                  </w:r>
                </w:p>
              </w:txbxContent>
            </v:textbox>
            <w10:wrap type="tight"/>
          </v:rect>
        </w:pict>
      </w:r>
      <w:r w:rsidRPr="00280432">
        <w:rPr>
          <w:i w:val="0"/>
          <w:sz w:val="28"/>
          <w:szCs w:val="28"/>
        </w:rPr>
        <w:t xml:space="preserve">Объем НИОКР в расчете на одного научно-педагогического работника: </w:t>
      </w:r>
      <w:r w:rsidRPr="00FF175E">
        <w:rPr>
          <w:b/>
          <w:i w:val="0"/>
          <w:sz w:val="28"/>
          <w:szCs w:val="28"/>
        </w:rPr>
        <w:t>120.81</w:t>
      </w:r>
      <w:r w:rsidRPr="00280432">
        <w:rPr>
          <w:b/>
          <w:i w:val="0"/>
          <w:sz w:val="28"/>
          <w:szCs w:val="28"/>
        </w:rPr>
        <w:t>тыс. руб.</w:t>
      </w:r>
    </w:p>
    <w:p w:rsidR="004E350B" w:rsidRPr="004D6D9F" w:rsidRDefault="004E350B" w:rsidP="00F50C47">
      <w:pPr>
        <w:spacing w:before="240"/>
        <w:jc w:val="both"/>
        <w:rPr>
          <w:b/>
          <w:bCs/>
          <w:i w:val="0"/>
          <w:noProof/>
          <w:kern w:val="28"/>
          <w:szCs w:val="24"/>
        </w:rPr>
      </w:pPr>
      <w:r w:rsidRPr="004D6D9F">
        <w:rPr>
          <w:bCs/>
          <w:i w:val="0"/>
          <w:noProof/>
          <w:kern w:val="28"/>
          <w:szCs w:val="24"/>
        </w:rPr>
        <w:t xml:space="preserve">По показателю </w:t>
      </w:r>
      <w:r>
        <w:rPr>
          <w:bCs/>
          <w:i w:val="0"/>
          <w:noProof/>
          <w:kern w:val="28"/>
          <w:szCs w:val="24"/>
        </w:rPr>
        <w:t>2</w:t>
      </w:r>
      <w:r w:rsidRPr="004D6D9F">
        <w:rPr>
          <w:bCs/>
          <w:i w:val="0"/>
          <w:noProof/>
          <w:kern w:val="28"/>
          <w:szCs w:val="24"/>
        </w:rPr>
        <w:t>.</w:t>
      </w:r>
      <w:r>
        <w:rPr>
          <w:bCs/>
          <w:i w:val="0"/>
          <w:noProof/>
          <w:kern w:val="28"/>
          <w:szCs w:val="24"/>
        </w:rPr>
        <w:t>8</w:t>
      </w:r>
      <w:r w:rsidRPr="004D6D9F">
        <w:rPr>
          <w:bCs/>
          <w:i w:val="0"/>
          <w:noProof/>
          <w:kern w:val="28"/>
          <w:szCs w:val="24"/>
        </w:rPr>
        <w:t xml:space="preserve"> «</w:t>
      </w:r>
      <w:r>
        <w:rPr>
          <w:bCs/>
          <w:i w:val="0"/>
          <w:noProof/>
          <w:kern w:val="28"/>
          <w:szCs w:val="24"/>
        </w:rPr>
        <w:t>Московский архитектурный институт (государственная академия)</w:t>
      </w:r>
      <w:r w:rsidRPr="004D6D9F">
        <w:rPr>
          <w:bCs/>
          <w:i w:val="0"/>
          <w:noProof/>
          <w:kern w:val="28"/>
          <w:szCs w:val="24"/>
        </w:rPr>
        <w:t xml:space="preserve">» входит </w:t>
      </w:r>
      <w:r w:rsidRPr="00FF175E">
        <w:rPr>
          <w:bCs/>
          <w:i w:val="0"/>
          <w:noProof/>
          <w:kern w:val="28"/>
          <w:szCs w:val="24"/>
        </w:rPr>
        <w:t>в третью</w:t>
      </w:r>
      <w:r w:rsidRPr="004D6D9F">
        <w:rPr>
          <w:bCs/>
          <w:i w:val="0"/>
          <w:noProof/>
          <w:kern w:val="28"/>
          <w:szCs w:val="24"/>
        </w:rPr>
        <w:t xml:space="preserve"> квартиль в группе вузов</w:t>
      </w:r>
      <w:r w:rsidRPr="004D6D9F">
        <w:rPr>
          <w:b/>
          <w:bCs/>
          <w:i w:val="0"/>
          <w:noProof/>
          <w:kern w:val="28"/>
          <w:szCs w:val="24"/>
        </w:rPr>
        <w:t xml:space="preserve"> России</w:t>
      </w:r>
    </w:p>
    <w:p w:rsidR="004E350B" w:rsidRDefault="004E350B" w:rsidP="00F50C47">
      <w:pPr>
        <w:spacing w:before="120"/>
        <w:jc w:val="center"/>
        <w:rPr>
          <w:b/>
          <w:i w:val="0"/>
          <w:sz w:val="28"/>
          <w:szCs w:val="28"/>
        </w:rPr>
      </w:pPr>
      <w:r w:rsidRPr="00787B6E">
        <w:rPr>
          <w:bCs/>
          <w:noProof/>
          <w:kern w:val="28"/>
          <w:szCs w:val="24"/>
        </w:rPr>
        <w:t xml:space="preserve">Медианное значение </w:t>
      </w:r>
      <w:r>
        <w:rPr>
          <w:bCs/>
          <w:noProof/>
          <w:kern w:val="28"/>
          <w:szCs w:val="24"/>
        </w:rPr>
        <w:t>показателя</w:t>
      </w:r>
      <w:r w:rsidRPr="00787B6E">
        <w:rPr>
          <w:bCs/>
          <w:noProof/>
          <w:kern w:val="28"/>
          <w:szCs w:val="24"/>
        </w:rPr>
        <w:t xml:space="preserve"> 2.</w:t>
      </w:r>
      <w:r>
        <w:rPr>
          <w:bCs/>
          <w:noProof/>
          <w:kern w:val="28"/>
          <w:szCs w:val="24"/>
        </w:rPr>
        <w:t>8</w:t>
      </w:r>
      <w:r w:rsidRPr="00787B6E">
        <w:rPr>
          <w:bCs/>
          <w:noProof/>
          <w:kern w:val="28"/>
          <w:szCs w:val="24"/>
        </w:rPr>
        <w:t xml:space="preserve"> для вузов России составляет</w:t>
      </w:r>
      <w:r w:rsidRPr="00FF175E">
        <w:rPr>
          <w:b/>
          <w:bCs/>
          <w:noProof/>
          <w:kern w:val="28"/>
          <w:szCs w:val="24"/>
        </w:rPr>
        <w:t>143.19</w:t>
      </w:r>
      <w:r w:rsidRPr="000077B5">
        <w:rPr>
          <w:b/>
          <w:bCs/>
          <w:noProof/>
          <w:kern w:val="28"/>
          <w:szCs w:val="24"/>
        </w:rPr>
        <w:t xml:space="preserve"> тыс. руб.</w:t>
      </w:r>
    </w:p>
    <w:p w:rsidR="004E350B" w:rsidRDefault="004E350B" w:rsidP="00F50C47">
      <w:pPr>
        <w:pStyle w:val="aa"/>
        <w:spacing w:line="240" w:lineRule="auto"/>
        <w:jc w:val="both"/>
        <w:rPr>
          <w:b/>
          <w:i w:val="0"/>
          <w:sz w:val="32"/>
          <w:szCs w:val="32"/>
        </w:rPr>
      </w:pPr>
      <w:r w:rsidRPr="00FF175E">
        <w:rPr>
          <w:b/>
          <w:i w:val="0"/>
          <w:iCs w:val="0"/>
          <w:noProof/>
          <w:sz w:val="32"/>
          <w:szCs w:val="32"/>
        </w:rPr>
        <w:drawing>
          <wp:inline distT="0" distB="0" distL="0" distR="0">
            <wp:extent cx="5686425" cy="4000454"/>
            <wp:effectExtent l="19050" t="0" r="9525" b="0"/>
            <wp:docPr id="479" name="Рисунок 443" descr="$img_all_2_8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753" cy="400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50B" w:rsidRPr="002D7D21" w:rsidRDefault="004E350B" w:rsidP="00F50C47">
      <w:pPr>
        <w:pStyle w:val="aa"/>
        <w:spacing w:after="24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Рис. II.</w:t>
      </w:r>
      <w:r w:rsidRPr="002D7D21">
        <w:rPr>
          <w:sz w:val="20"/>
          <w:szCs w:val="20"/>
        </w:rPr>
        <w:t>2.8. Диаграмма ранжирования вузов России  по объему НИОКР в расчете на одного НПР</w:t>
      </w:r>
    </w:p>
    <w:p w:rsidR="004E350B" w:rsidRPr="003958C8" w:rsidRDefault="004E350B" w:rsidP="00F50C47">
      <w:pPr>
        <w:autoSpaceDE/>
        <w:autoSpaceDN/>
        <w:spacing w:after="200" w:line="276" w:lineRule="auto"/>
        <w:rPr>
          <w:i w:val="0"/>
          <w:szCs w:val="24"/>
        </w:rPr>
      </w:pPr>
      <w:r>
        <w:rPr>
          <w:bCs/>
          <w:i w:val="0"/>
          <w:noProof/>
          <w:kern w:val="28"/>
          <w:szCs w:val="24"/>
        </w:rPr>
        <w:br w:type="page"/>
      </w:r>
    </w:p>
    <w:p w:rsidR="004E350B" w:rsidRDefault="004E350B" w:rsidP="00F50C47">
      <w:pPr>
        <w:jc w:val="both"/>
        <w:rPr>
          <w:b/>
          <w:i w:val="0"/>
          <w:sz w:val="28"/>
          <w:szCs w:val="28"/>
        </w:rPr>
      </w:pPr>
      <w:r w:rsidRPr="00930092">
        <w:rPr>
          <w:noProof/>
        </w:rPr>
        <w:lastRenderedPageBreak/>
        <w:pict>
          <v:rect id="_x0000_s1046" style="position:absolute;left:0;text-align:left;margin-left:5.65pt;margin-top:-2.05pt;width:45.05pt;height:45pt;z-index:-251634688" wrapcoords="1080 -3240 -720 -720 -720 21960 22680 21960 22680 19800 24480 19800 24840 19080 24840 -3240 1080 -3240" strokecolor="#969696" strokeweight="3pt">
            <v:stroke linestyle="thinThin"/>
            <v:shadow on="t" color="#b2b2b2" offset="5pt,-5pt" offset2="-2pt,2pt"/>
            <v:textbox style="mso-next-textbox:#_x0000_s1046">
              <w:txbxContent>
                <w:p w:rsidR="00F50C47" w:rsidRDefault="00F50C47" w:rsidP="00F50C47">
                  <w:r>
                    <w:rPr>
                      <w:b/>
                      <w:i w:val="0"/>
                      <w:sz w:val="32"/>
                      <w:szCs w:val="32"/>
                    </w:rPr>
                    <w:t>2</w:t>
                  </w:r>
                  <w:r w:rsidRPr="00407509">
                    <w:rPr>
                      <w:b/>
                      <w:i w:val="0"/>
                      <w:sz w:val="32"/>
                      <w:szCs w:val="32"/>
                    </w:rPr>
                    <w:t>.</w:t>
                  </w:r>
                  <w:r>
                    <w:rPr>
                      <w:b/>
                      <w:i w:val="0"/>
                      <w:sz w:val="32"/>
                      <w:szCs w:val="32"/>
                    </w:rPr>
                    <w:t>9</w:t>
                  </w:r>
                </w:p>
              </w:txbxContent>
            </v:textbox>
            <w10:wrap type="tight"/>
          </v:rect>
        </w:pict>
      </w:r>
      <w:r w:rsidRPr="00F0417D">
        <w:rPr>
          <w:i w:val="0"/>
          <w:sz w:val="28"/>
          <w:szCs w:val="28"/>
        </w:rPr>
        <w:t>Удельный вес доходов от НИОКР в общих доходах образовательной организации:</w:t>
      </w:r>
      <w:r w:rsidRPr="00FF175E">
        <w:rPr>
          <w:b/>
          <w:i w:val="0"/>
        </w:rPr>
        <w:t xml:space="preserve">2.33 </w:t>
      </w:r>
      <w:r w:rsidRPr="00FF175E">
        <w:rPr>
          <w:b/>
          <w:i w:val="0"/>
          <w:sz w:val="28"/>
          <w:szCs w:val="28"/>
        </w:rPr>
        <w:t>%</w:t>
      </w:r>
    </w:p>
    <w:p w:rsidR="004E350B" w:rsidRDefault="004E350B" w:rsidP="00F50C47">
      <w:pPr>
        <w:jc w:val="both"/>
        <w:rPr>
          <w:b/>
          <w:i w:val="0"/>
          <w:sz w:val="32"/>
          <w:szCs w:val="32"/>
        </w:rPr>
      </w:pPr>
    </w:p>
    <w:p w:rsidR="004E350B" w:rsidRPr="004D6D9F" w:rsidRDefault="004E350B" w:rsidP="00F50C47">
      <w:pPr>
        <w:spacing w:before="240"/>
        <w:jc w:val="both"/>
        <w:rPr>
          <w:b/>
          <w:bCs/>
          <w:i w:val="0"/>
          <w:noProof/>
          <w:kern w:val="28"/>
          <w:szCs w:val="24"/>
        </w:rPr>
      </w:pPr>
      <w:r w:rsidRPr="004D6D9F">
        <w:rPr>
          <w:bCs/>
          <w:i w:val="0"/>
          <w:noProof/>
          <w:kern w:val="28"/>
          <w:szCs w:val="24"/>
        </w:rPr>
        <w:t xml:space="preserve">По показателю </w:t>
      </w:r>
      <w:r>
        <w:rPr>
          <w:bCs/>
          <w:i w:val="0"/>
          <w:noProof/>
          <w:kern w:val="28"/>
          <w:szCs w:val="24"/>
        </w:rPr>
        <w:t>2</w:t>
      </w:r>
      <w:r w:rsidRPr="004D6D9F">
        <w:rPr>
          <w:bCs/>
          <w:i w:val="0"/>
          <w:noProof/>
          <w:kern w:val="28"/>
          <w:szCs w:val="24"/>
        </w:rPr>
        <w:t>.</w:t>
      </w:r>
      <w:r>
        <w:rPr>
          <w:bCs/>
          <w:i w:val="0"/>
          <w:noProof/>
          <w:kern w:val="28"/>
          <w:szCs w:val="24"/>
        </w:rPr>
        <w:t>9</w:t>
      </w:r>
      <w:r w:rsidRPr="004D6D9F">
        <w:rPr>
          <w:bCs/>
          <w:i w:val="0"/>
          <w:noProof/>
          <w:kern w:val="28"/>
          <w:szCs w:val="24"/>
        </w:rPr>
        <w:t xml:space="preserve"> «</w:t>
      </w:r>
      <w:r>
        <w:rPr>
          <w:bCs/>
          <w:i w:val="0"/>
          <w:noProof/>
          <w:kern w:val="28"/>
          <w:szCs w:val="24"/>
        </w:rPr>
        <w:t>Московский архитектурный институт (государственная академия)</w:t>
      </w:r>
      <w:r w:rsidRPr="004D6D9F">
        <w:rPr>
          <w:bCs/>
          <w:i w:val="0"/>
          <w:noProof/>
          <w:kern w:val="28"/>
          <w:szCs w:val="24"/>
        </w:rPr>
        <w:t xml:space="preserve">» входит </w:t>
      </w:r>
      <w:r w:rsidRPr="00FF175E">
        <w:rPr>
          <w:bCs/>
          <w:i w:val="0"/>
          <w:noProof/>
          <w:kern w:val="28"/>
          <w:szCs w:val="24"/>
        </w:rPr>
        <w:t>в четвертую</w:t>
      </w:r>
      <w:r w:rsidRPr="004D6D9F">
        <w:rPr>
          <w:bCs/>
          <w:i w:val="0"/>
          <w:noProof/>
          <w:kern w:val="28"/>
          <w:szCs w:val="24"/>
        </w:rPr>
        <w:t xml:space="preserve"> квартиль в группе вузов</w:t>
      </w:r>
      <w:r w:rsidRPr="004D6D9F">
        <w:rPr>
          <w:b/>
          <w:bCs/>
          <w:i w:val="0"/>
          <w:noProof/>
          <w:kern w:val="28"/>
          <w:szCs w:val="24"/>
        </w:rPr>
        <w:t xml:space="preserve"> России</w:t>
      </w:r>
    </w:p>
    <w:p w:rsidR="004E350B" w:rsidRDefault="004E350B" w:rsidP="00F50C47">
      <w:pPr>
        <w:spacing w:before="120"/>
        <w:jc w:val="center"/>
        <w:rPr>
          <w:b/>
          <w:i w:val="0"/>
          <w:sz w:val="28"/>
          <w:szCs w:val="28"/>
        </w:rPr>
      </w:pPr>
      <w:r w:rsidRPr="00787B6E">
        <w:rPr>
          <w:bCs/>
          <w:noProof/>
          <w:kern w:val="28"/>
          <w:szCs w:val="24"/>
        </w:rPr>
        <w:t xml:space="preserve">Медианное значение </w:t>
      </w:r>
      <w:r>
        <w:rPr>
          <w:bCs/>
          <w:noProof/>
          <w:kern w:val="28"/>
          <w:szCs w:val="24"/>
        </w:rPr>
        <w:t>показателя</w:t>
      </w:r>
      <w:r w:rsidRPr="00787B6E">
        <w:rPr>
          <w:bCs/>
          <w:noProof/>
          <w:kern w:val="28"/>
          <w:szCs w:val="24"/>
        </w:rPr>
        <w:t xml:space="preserve"> 2.</w:t>
      </w:r>
      <w:r>
        <w:rPr>
          <w:bCs/>
          <w:noProof/>
          <w:kern w:val="28"/>
          <w:szCs w:val="24"/>
        </w:rPr>
        <w:t>9</w:t>
      </w:r>
      <w:r w:rsidRPr="00787B6E">
        <w:rPr>
          <w:bCs/>
          <w:noProof/>
          <w:kern w:val="28"/>
          <w:szCs w:val="24"/>
        </w:rPr>
        <w:t xml:space="preserve"> для вузов России составляет</w:t>
      </w:r>
      <w:r w:rsidRPr="00FF175E">
        <w:rPr>
          <w:b/>
          <w:bCs/>
          <w:noProof/>
          <w:kern w:val="28"/>
          <w:szCs w:val="24"/>
        </w:rPr>
        <w:t>4.64</w:t>
      </w:r>
      <w:r>
        <w:rPr>
          <w:b/>
          <w:bCs/>
          <w:noProof/>
          <w:kern w:val="28"/>
          <w:szCs w:val="24"/>
        </w:rPr>
        <w:t xml:space="preserve"> %</w:t>
      </w:r>
      <w:r w:rsidRPr="000077B5">
        <w:rPr>
          <w:b/>
          <w:bCs/>
          <w:noProof/>
          <w:kern w:val="28"/>
          <w:szCs w:val="24"/>
        </w:rPr>
        <w:t>.</w:t>
      </w:r>
    </w:p>
    <w:p w:rsidR="004E350B" w:rsidRDefault="004E350B" w:rsidP="00F50C47">
      <w:pPr>
        <w:jc w:val="both"/>
        <w:rPr>
          <w:b/>
          <w:i w:val="0"/>
          <w:sz w:val="28"/>
          <w:szCs w:val="28"/>
        </w:rPr>
      </w:pPr>
    </w:p>
    <w:p w:rsidR="004E350B" w:rsidRDefault="004E350B" w:rsidP="00F50C47">
      <w:pPr>
        <w:jc w:val="both"/>
        <w:rPr>
          <w:b/>
          <w:i w:val="0"/>
          <w:sz w:val="32"/>
          <w:szCs w:val="32"/>
        </w:rPr>
      </w:pPr>
      <w:r w:rsidRPr="00FF175E">
        <w:rPr>
          <w:b/>
          <w:i w:val="0"/>
          <w:noProof/>
          <w:sz w:val="32"/>
          <w:szCs w:val="32"/>
        </w:rPr>
        <w:drawing>
          <wp:inline distT="0" distB="0" distL="0" distR="0">
            <wp:extent cx="5686425" cy="4000454"/>
            <wp:effectExtent l="19050" t="0" r="9525" b="0"/>
            <wp:docPr id="98" name="Рисунок 443" descr="$img_all_2_9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753" cy="400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50B" w:rsidRPr="002D7D21" w:rsidRDefault="004E350B" w:rsidP="00F50C47">
      <w:pPr>
        <w:pStyle w:val="aa"/>
        <w:spacing w:after="24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Рис. II.</w:t>
      </w:r>
      <w:r w:rsidRPr="002D7D21">
        <w:rPr>
          <w:sz w:val="20"/>
          <w:szCs w:val="20"/>
        </w:rPr>
        <w:t>2.</w:t>
      </w:r>
      <w:r>
        <w:rPr>
          <w:sz w:val="20"/>
          <w:szCs w:val="20"/>
        </w:rPr>
        <w:t>9</w:t>
      </w:r>
      <w:r w:rsidRPr="002D7D21">
        <w:rPr>
          <w:sz w:val="20"/>
          <w:szCs w:val="20"/>
        </w:rPr>
        <w:t xml:space="preserve">. Диаграмма ранжирования вузов России по </w:t>
      </w:r>
      <w:r>
        <w:rPr>
          <w:sz w:val="20"/>
          <w:szCs w:val="20"/>
        </w:rPr>
        <w:t>удельному весу д</w:t>
      </w:r>
      <w:r w:rsidRPr="000421FE">
        <w:rPr>
          <w:sz w:val="20"/>
          <w:szCs w:val="20"/>
        </w:rPr>
        <w:t>оход</w:t>
      </w:r>
      <w:r>
        <w:rPr>
          <w:sz w:val="20"/>
          <w:szCs w:val="20"/>
        </w:rPr>
        <w:t>ов</w:t>
      </w:r>
      <w:r w:rsidRPr="000421FE">
        <w:rPr>
          <w:sz w:val="20"/>
          <w:szCs w:val="20"/>
        </w:rPr>
        <w:t xml:space="preserve"> от НИОКР</w:t>
      </w:r>
      <w:r w:rsidRPr="002D7D21">
        <w:rPr>
          <w:sz w:val="20"/>
          <w:szCs w:val="20"/>
        </w:rPr>
        <w:t xml:space="preserve"> в </w:t>
      </w:r>
      <w:r>
        <w:rPr>
          <w:sz w:val="20"/>
          <w:szCs w:val="20"/>
        </w:rPr>
        <w:t>общих доходах образовательной организации.</w:t>
      </w:r>
    </w:p>
    <w:p w:rsidR="004E350B" w:rsidRDefault="004E350B" w:rsidP="00F50C47">
      <w:pPr>
        <w:autoSpaceDE/>
        <w:autoSpaceDN/>
        <w:spacing w:after="200" w:line="276" w:lineRule="auto"/>
        <w:rPr>
          <w:i w:val="0"/>
        </w:rPr>
      </w:pPr>
      <w:r>
        <w:rPr>
          <w:i w:val="0"/>
        </w:rPr>
        <w:br w:type="page"/>
      </w:r>
    </w:p>
    <w:p w:rsidR="004E350B" w:rsidRDefault="004E350B" w:rsidP="00F50C47">
      <w:pPr>
        <w:jc w:val="both"/>
        <w:rPr>
          <w:i w:val="0"/>
        </w:rPr>
      </w:pPr>
    </w:p>
    <w:p w:rsidR="004E350B" w:rsidRDefault="004E350B" w:rsidP="00F50C47">
      <w:pPr>
        <w:jc w:val="both"/>
        <w:rPr>
          <w:b/>
          <w:i w:val="0"/>
          <w:sz w:val="28"/>
          <w:szCs w:val="28"/>
        </w:rPr>
      </w:pPr>
      <w:r w:rsidRPr="00930092">
        <w:rPr>
          <w:noProof/>
        </w:rPr>
        <w:pict>
          <v:rect id="_x0000_s1047" style="position:absolute;left:0;text-align:left;margin-left:6.95pt;margin-top:5.25pt;width:47.05pt;height:45pt;z-index:-251633664" wrapcoords="1029 -3240 -686 -720 -686 21960 22629 21960 22629 19800 24343 19800 24686 19080 24686 -3240 1029 -3240" strokecolor="#969696" strokeweight="3pt">
            <v:stroke linestyle="thinThin"/>
            <v:shadow on="t" color="#b2b2b2" offset="5pt,-5pt" offset2="-2pt,2pt"/>
            <v:textbox style="mso-next-textbox:#_x0000_s1047">
              <w:txbxContent>
                <w:p w:rsidR="00F50C47" w:rsidRDefault="00F50C47" w:rsidP="00F50C47">
                  <w:r>
                    <w:rPr>
                      <w:b/>
                      <w:i w:val="0"/>
                      <w:sz w:val="32"/>
                      <w:szCs w:val="32"/>
                    </w:rPr>
                    <w:t>2</w:t>
                  </w:r>
                  <w:r w:rsidRPr="00407509">
                    <w:rPr>
                      <w:b/>
                      <w:i w:val="0"/>
                      <w:sz w:val="32"/>
                      <w:szCs w:val="32"/>
                    </w:rPr>
                    <w:t>.</w:t>
                  </w:r>
                  <w:r>
                    <w:rPr>
                      <w:b/>
                      <w:i w:val="0"/>
                      <w:sz w:val="32"/>
                      <w:szCs w:val="32"/>
                    </w:rPr>
                    <w:t>10</w:t>
                  </w:r>
                </w:p>
              </w:txbxContent>
            </v:textbox>
            <w10:wrap type="tight"/>
          </v:rect>
        </w:pict>
      </w:r>
      <w:r w:rsidRPr="00F0417D">
        <w:rPr>
          <w:i w:val="0"/>
          <w:sz w:val="28"/>
          <w:szCs w:val="28"/>
        </w:rPr>
        <w:t xml:space="preserve">Удельный вес НИОКР, выполненных собственными силами (без привлечения соисполнителей), в общих доходах образовательной организации от НИОКР: </w:t>
      </w:r>
      <w:r w:rsidRPr="00FF175E">
        <w:rPr>
          <w:b/>
          <w:i w:val="0"/>
        </w:rPr>
        <w:t xml:space="preserve">98.64 </w:t>
      </w:r>
      <w:r w:rsidRPr="00FF175E">
        <w:rPr>
          <w:b/>
          <w:i w:val="0"/>
          <w:sz w:val="28"/>
          <w:szCs w:val="28"/>
        </w:rPr>
        <w:t>%</w:t>
      </w:r>
    </w:p>
    <w:p w:rsidR="004E350B" w:rsidRPr="004D6D9F" w:rsidRDefault="004E350B" w:rsidP="00F50C47">
      <w:pPr>
        <w:spacing w:before="240"/>
        <w:jc w:val="both"/>
        <w:rPr>
          <w:b/>
          <w:bCs/>
          <w:i w:val="0"/>
          <w:noProof/>
          <w:kern w:val="28"/>
          <w:szCs w:val="24"/>
        </w:rPr>
      </w:pPr>
      <w:r w:rsidRPr="004D6D9F">
        <w:rPr>
          <w:bCs/>
          <w:i w:val="0"/>
          <w:noProof/>
          <w:kern w:val="28"/>
          <w:szCs w:val="24"/>
        </w:rPr>
        <w:t xml:space="preserve">По показателю </w:t>
      </w:r>
      <w:r>
        <w:rPr>
          <w:bCs/>
          <w:i w:val="0"/>
          <w:noProof/>
          <w:kern w:val="28"/>
          <w:szCs w:val="24"/>
        </w:rPr>
        <w:t>2</w:t>
      </w:r>
      <w:r w:rsidRPr="004D6D9F">
        <w:rPr>
          <w:bCs/>
          <w:i w:val="0"/>
          <w:noProof/>
          <w:kern w:val="28"/>
          <w:szCs w:val="24"/>
        </w:rPr>
        <w:t>.</w:t>
      </w:r>
      <w:r>
        <w:rPr>
          <w:bCs/>
          <w:i w:val="0"/>
          <w:noProof/>
          <w:kern w:val="28"/>
          <w:szCs w:val="24"/>
        </w:rPr>
        <w:t>10</w:t>
      </w:r>
      <w:r w:rsidRPr="004D6D9F">
        <w:rPr>
          <w:bCs/>
          <w:i w:val="0"/>
          <w:noProof/>
          <w:kern w:val="28"/>
          <w:szCs w:val="24"/>
        </w:rPr>
        <w:t xml:space="preserve"> «</w:t>
      </w:r>
      <w:r>
        <w:rPr>
          <w:bCs/>
          <w:i w:val="0"/>
          <w:noProof/>
          <w:kern w:val="28"/>
          <w:szCs w:val="24"/>
        </w:rPr>
        <w:t>Московский архитектурный институт (государственная академия)</w:t>
      </w:r>
      <w:r w:rsidRPr="004D6D9F">
        <w:rPr>
          <w:bCs/>
          <w:i w:val="0"/>
          <w:noProof/>
          <w:kern w:val="28"/>
          <w:szCs w:val="24"/>
        </w:rPr>
        <w:t xml:space="preserve">» входит </w:t>
      </w:r>
      <w:r w:rsidRPr="00FF175E">
        <w:rPr>
          <w:bCs/>
          <w:i w:val="0"/>
          <w:noProof/>
          <w:kern w:val="28"/>
          <w:szCs w:val="24"/>
        </w:rPr>
        <w:t>в четвертую</w:t>
      </w:r>
      <w:r w:rsidRPr="004D6D9F">
        <w:rPr>
          <w:bCs/>
          <w:i w:val="0"/>
          <w:noProof/>
          <w:kern w:val="28"/>
          <w:szCs w:val="24"/>
        </w:rPr>
        <w:t xml:space="preserve"> квартиль в группе вузов</w:t>
      </w:r>
      <w:r w:rsidRPr="004D6D9F">
        <w:rPr>
          <w:b/>
          <w:bCs/>
          <w:i w:val="0"/>
          <w:noProof/>
          <w:kern w:val="28"/>
          <w:szCs w:val="24"/>
        </w:rPr>
        <w:t xml:space="preserve"> России</w:t>
      </w:r>
    </w:p>
    <w:p w:rsidR="004E350B" w:rsidRDefault="004E350B" w:rsidP="00F50C47">
      <w:pPr>
        <w:spacing w:before="120"/>
        <w:jc w:val="center"/>
        <w:rPr>
          <w:b/>
          <w:i w:val="0"/>
          <w:sz w:val="28"/>
          <w:szCs w:val="28"/>
        </w:rPr>
      </w:pPr>
      <w:r w:rsidRPr="00787B6E">
        <w:rPr>
          <w:bCs/>
          <w:noProof/>
          <w:kern w:val="28"/>
          <w:szCs w:val="24"/>
        </w:rPr>
        <w:t xml:space="preserve">Медианное значение </w:t>
      </w:r>
      <w:r>
        <w:rPr>
          <w:bCs/>
          <w:noProof/>
          <w:kern w:val="28"/>
          <w:szCs w:val="24"/>
        </w:rPr>
        <w:t xml:space="preserve">показателя </w:t>
      </w:r>
      <w:r w:rsidRPr="00787B6E">
        <w:rPr>
          <w:bCs/>
          <w:noProof/>
          <w:kern w:val="28"/>
          <w:szCs w:val="24"/>
        </w:rPr>
        <w:t>.</w:t>
      </w:r>
      <w:r>
        <w:rPr>
          <w:bCs/>
          <w:noProof/>
          <w:kern w:val="28"/>
          <w:szCs w:val="24"/>
        </w:rPr>
        <w:t>10</w:t>
      </w:r>
      <w:r w:rsidRPr="00787B6E">
        <w:rPr>
          <w:bCs/>
          <w:noProof/>
          <w:kern w:val="28"/>
          <w:szCs w:val="24"/>
        </w:rPr>
        <w:t xml:space="preserve"> для вузов России составляет</w:t>
      </w:r>
      <w:r w:rsidRPr="00FF175E">
        <w:rPr>
          <w:b/>
          <w:bCs/>
          <w:noProof/>
          <w:kern w:val="28"/>
          <w:szCs w:val="24"/>
        </w:rPr>
        <w:t>100.00</w:t>
      </w:r>
      <w:r>
        <w:rPr>
          <w:b/>
          <w:bCs/>
          <w:noProof/>
          <w:kern w:val="28"/>
          <w:szCs w:val="24"/>
        </w:rPr>
        <w:t>%</w:t>
      </w:r>
      <w:r w:rsidRPr="000077B5">
        <w:rPr>
          <w:b/>
          <w:bCs/>
          <w:noProof/>
          <w:kern w:val="28"/>
          <w:szCs w:val="24"/>
        </w:rPr>
        <w:t>.</w:t>
      </w:r>
    </w:p>
    <w:p w:rsidR="004E350B" w:rsidRDefault="004E350B" w:rsidP="00F50C47">
      <w:pPr>
        <w:jc w:val="both"/>
        <w:rPr>
          <w:b/>
          <w:i w:val="0"/>
          <w:sz w:val="28"/>
          <w:szCs w:val="28"/>
        </w:rPr>
      </w:pPr>
    </w:p>
    <w:p w:rsidR="004E350B" w:rsidRDefault="004E350B" w:rsidP="00F50C47">
      <w:pPr>
        <w:jc w:val="both"/>
        <w:rPr>
          <w:b/>
          <w:i w:val="0"/>
          <w:sz w:val="32"/>
          <w:szCs w:val="32"/>
        </w:rPr>
      </w:pPr>
      <w:r w:rsidRPr="00FF175E">
        <w:rPr>
          <w:b/>
          <w:i w:val="0"/>
          <w:noProof/>
          <w:sz w:val="32"/>
          <w:szCs w:val="32"/>
        </w:rPr>
        <w:drawing>
          <wp:inline distT="0" distB="0" distL="0" distR="0">
            <wp:extent cx="5686425" cy="4000454"/>
            <wp:effectExtent l="19050" t="0" r="9525" b="0"/>
            <wp:docPr id="99" name="Рисунок 443" descr="$img_all_2_10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753" cy="400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50B" w:rsidRPr="002D7D21" w:rsidRDefault="004E350B" w:rsidP="00F50C47">
      <w:pPr>
        <w:pStyle w:val="aa"/>
        <w:spacing w:after="24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Рис. II.</w:t>
      </w:r>
      <w:r w:rsidRPr="002D7D21">
        <w:rPr>
          <w:sz w:val="20"/>
          <w:szCs w:val="20"/>
        </w:rPr>
        <w:t>2.</w:t>
      </w:r>
      <w:r>
        <w:rPr>
          <w:sz w:val="20"/>
          <w:szCs w:val="20"/>
        </w:rPr>
        <w:t>10</w:t>
      </w:r>
      <w:r w:rsidRPr="002D7D21">
        <w:rPr>
          <w:sz w:val="20"/>
          <w:szCs w:val="20"/>
        </w:rPr>
        <w:t>. Диагр</w:t>
      </w:r>
      <w:r>
        <w:rPr>
          <w:sz w:val="20"/>
          <w:szCs w:val="20"/>
        </w:rPr>
        <w:t xml:space="preserve">амма ранжирования вузов России </w:t>
      </w:r>
      <w:r w:rsidRPr="00382860">
        <w:rPr>
          <w:sz w:val="20"/>
          <w:szCs w:val="20"/>
        </w:rPr>
        <w:t>удельному весу НИОКР, выполненных собственными силами (без привлечения соисполнителей), в общих доходах образовательной организации от НИОКР</w:t>
      </w:r>
    </w:p>
    <w:p w:rsidR="004E350B" w:rsidRPr="00F0417D" w:rsidRDefault="004E350B" w:rsidP="00F50C47">
      <w:pPr>
        <w:jc w:val="both"/>
        <w:rPr>
          <w:b/>
          <w:i w:val="0"/>
          <w:sz w:val="28"/>
          <w:szCs w:val="28"/>
        </w:rPr>
      </w:pPr>
      <w:r w:rsidRPr="002A62F8">
        <w:rPr>
          <w:i w:val="0"/>
          <w:sz w:val="48"/>
          <w:szCs w:val="48"/>
        </w:rPr>
        <w:br w:type="page"/>
      </w:r>
      <w:r w:rsidRPr="00930092">
        <w:rPr>
          <w:noProof/>
        </w:rPr>
        <w:lastRenderedPageBreak/>
        <w:pict>
          <v:rect id="_x0000_s1048" style="position:absolute;left:0;text-align:left;margin-left:5.85pt;margin-top:7.8pt;width:47.05pt;height:45pt;z-index:-251632640" wrapcoords="1029 -3240 -686 -720 -686 21960 22629 21960 22629 19800 24343 19800 24686 19080 24686 -3240 1029 -3240" strokecolor="#969696" strokeweight="3pt">
            <v:stroke linestyle="thinThin"/>
            <v:shadow on="t" color="#b2b2b2" offset="5pt,-5pt" offset2="-2pt,2pt"/>
            <v:textbox style="mso-next-textbox:#_x0000_s1048">
              <w:txbxContent>
                <w:p w:rsidR="00F50C47" w:rsidRDefault="00F50C47" w:rsidP="00F50C47">
                  <w:r>
                    <w:rPr>
                      <w:b/>
                      <w:i w:val="0"/>
                      <w:sz w:val="32"/>
                      <w:szCs w:val="32"/>
                    </w:rPr>
                    <w:t>2</w:t>
                  </w:r>
                  <w:r w:rsidRPr="00407509">
                    <w:rPr>
                      <w:b/>
                      <w:i w:val="0"/>
                      <w:sz w:val="32"/>
                      <w:szCs w:val="32"/>
                    </w:rPr>
                    <w:t>.</w:t>
                  </w:r>
                  <w:r>
                    <w:rPr>
                      <w:b/>
                      <w:i w:val="0"/>
                      <w:sz w:val="32"/>
                      <w:szCs w:val="32"/>
                    </w:rPr>
                    <w:t>11</w:t>
                  </w:r>
                </w:p>
              </w:txbxContent>
            </v:textbox>
            <w10:wrap type="tight"/>
          </v:rect>
        </w:pict>
      </w:r>
      <w:r w:rsidRPr="00F0417D">
        <w:rPr>
          <w:i w:val="0"/>
          <w:sz w:val="28"/>
          <w:szCs w:val="28"/>
        </w:rPr>
        <w:t>Доходы от НИОКР (за исключением средств бюджетов бюджетной системы Российской Федерации, государственных фондов поддержки науки) в расчете на одного научно-педагогического работника:</w:t>
      </w:r>
      <w:r w:rsidRPr="00FF175E">
        <w:rPr>
          <w:b/>
          <w:i w:val="0"/>
          <w:sz w:val="28"/>
          <w:szCs w:val="28"/>
        </w:rPr>
        <w:t>120.81</w:t>
      </w:r>
      <w:r w:rsidRPr="00F0417D">
        <w:rPr>
          <w:b/>
          <w:i w:val="0"/>
          <w:sz w:val="28"/>
          <w:szCs w:val="28"/>
        </w:rPr>
        <w:t>тыс. руб.</w:t>
      </w:r>
    </w:p>
    <w:p w:rsidR="004E350B" w:rsidRPr="004D6D9F" w:rsidRDefault="004E350B" w:rsidP="00F50C47">
      <w:pPr>
        <w:spacing w:before="240"/>
        <w:jc w:val="both"/>
        <w:rPr>
          <w:b/>
          <w:bCs/>
          <w:i w:val="0"/>
          <w:noProof/>
          <w:kern w:val="28"/>
          <w:szCs w:val="24"/>
        </w:rPr>
      </w:pPr>
      <w:r w:rsidRPr="004D6D9F">
        <w:rPr>
          <w:bCs/>
          <w:i w:val="0"/>
          <w:noProof/>
          <w:kern w:val="28"/>
          <w:szCs w:val="24"/>
        </w:rPr>
        <w:t xml:space="preserve">По показателю </w:t>
      </w:r>
      <w:r>
        <w:rPr>
          <w:bCs/>
          <w:i w:val="0"/>
          <w:noProof/>
          <w:kern w:val="28"/>
          <w:szCs w:val="24"/>
        </w:rPr>
        <w:t>2</w:t>
      </w:r>
      <w:r w:rsidRPr="004D6D9F">
        <w:rPr>
          <w:bCs/>
          <w:i w:val="0"/>
          <w:noProof/>
          <w:kern w:val="28"/>
          <w:szCs w:val="24"/>
        </w:rPr>
        <w:t>.</w:t>
      </w:r>
      <w:r>
        <w:rPr>
          <w:bCs/>
          <w:i w:val="0"/>
          <w:noProof/>
          <w:kern w:val="28"/>
          <w:szCs w:val="24"/>
        </w:rPr>
        <w:t>11</w:t>
      </w:r>
      <w:r w:rsidRPr="004D6D9F">
        <w:rPr>
          <w:bCs/>
          <w:i w:val="0"/>
          <w:noProof/>
          <w:kern w:val="28"/>
          <w:szCs w:val="24"/>
        </w:rPr>
        <w:t xml:space="preserve"> «</w:t>
      </w:r>
      <w:r>
        <w:rPr>
          <w:bCs/>
          <w:i w:val="0"/>
          <w:noProof/>
          <w:kern w:val="28"/>
          <w:szCs w:val="24"/>
        </w:rPr>
        <w:t>Московский архитектурный институт (государственная академия)</w:t>
      </w:r>
      <w:r w:rsidRPr="004D6D9F">
        <w:rPr>
          <w:bCs/>
          <w:i w:val="0"/>
          <w:noProof/>
          <w:kern w:val="28"/>
          <w:szCs w:val="24"/>
        </w:rPr>
        <w:t xml:space="preserve">» входит </w:t>
      </w:r>
      <w:r w:rsidRPr="00FF175E">
        <w:rPr>
          <w:bCs/>
          <w:i w:val="0"/>
          <w:noProof/>
          <w:kern w:val="28"/>
          <w:szCs w:val="24"/>
        </w:rPr>
        <w:t>во вторую</w:t>
      </w:r>
      <w:r w:rsidRPr="004D6D9F">
        <w:rPr>
          <w:bCs/>
          <w:i w:val="0"/>
          <w:noProof/>
          <w:kern w:val="28"/>
          <w:szCs w:val="24"/>
        </w:rPr>
        <w:t xml:space="preserve"> квартиль в группе вузов</w:t>
      </w:r>
      <w:r w:rsidRPr="004D6D9F">
        <w:rPr>
          <w:b/>
          <w:bCs/>
          <w:i w:val="0"/>
          <w:noProof/>
          <w:kern w:val="28"/>
          <w:szCs w:val="24"/>
        </w:rPr>
        <w:t xml:space="preserve"> России</w:t>
      </w:r>
    </w:p>
    <w:p w:rsidR="004E350B" w:rsidRDefault="004E350B" w:rsidP="00F50C47">
      <w:pPr>
        <w:spacing w:before="120"/>
        <w:jc w:val="center"/>
        <w:rPr>
          <w:b/>
          <w:i w:val="0"/>
          <w:sz w:val="28"/>
          <w:szCs w:val="28"/>
        </w:rPr>
      </w:pPr>
      <w:r w:rsidRPr="00787B6E">
        <w:rPr>
          <w:bCs/>
          <w:noProof/>
          <w:kern w:val="28"/>
          <w:szCs w:val="24"/>
        </w:rPr>
        <w:t xml:space="preserve">Медианное значение </w:t>
      </w:r>
      <w:r>
        <w:rPr>
          <w:bCs/>
          <w:noProof/>
          <w:kern w:val="28"/>
          <w:szCs w:val="24"/>
        </w:rPr>
        <w:t>показателя</w:t>
      </w:r>
      <w:r w:rsidRPr="00787B6E">
        <w:rPr>
          <w:bCs/>
          <w:noProof/>
          <w:kern w:val="28"/>
          <w:szCs w:val="24"/>
        </w:rPr>
        <w:t>2.</w:t>
      </w:r>
      <w:r>
        <w:rPr>
          <w:bCs/>
          <w:noProof/>
          <w:kern w:val="28"/>
          <w:szCs w:val="24"/>
        </w:rPr>
        <w:t>11</w:t>
      </w:r>
      <w:r w:rsidRPr="00787B6E">
        <w:rPr>
          <w:bCs/>
          <w:noProof/>
          <w:kern w:val="28"/>
          <w:szCs w:val="24"/>
        </w:rPr>
        <w:t xml:space="preserve"> для вузов России составляет</w:t>
      </w:r>
      <w:r w:rsidRPr="00FF175E">
        <w:rPr>
          <w:b/>
          <w:bCs/>
          <w:noProof/>
          <w:kern w:val="28"/>
          <w:szCs w:val="24"/>
        </w:rPr>
        <w:t>98.2</w:t>
      </w:r>
      <w:r w:rsidRPr="000077B5">
        <w:rPr>
          <w:b/>
          <w:bCs/>
          <w:noProof/>
          <w:kern w:val="28"/>
          <w:szCs w:val="24"/>
        </w:rPr>
        <w:t>тыс. руб.</w:t>
      </w:r>
    </w:p>
    <w:p w:rsidR="004E350B" w:rsidRDefault="004E350B" w:rsidP="00F50C47">
      <w:pPr>
        <w:jc w:val="both"/>
        <w:rPr>
          <w:b/>
          <w:i w:val="0"/>
          <w:sz w:val="28"/>
          <w:szCs w:val="28"/>
        </w:rPr>
      </w:pPr>
    </w:p>
    <w:p w:rsidR="004E350B" w:rsidRDefault="004E350B" w:rsidP="00F50C47">
      <w:pPr>
        <w:jc w:val="both"/>
        <w:rPr>
          <w:b/>
          <w:i w:val="0"/>
          <w:sz w:val="32"/>
          <w:szCs w:val="32"/>
        </w:rPr>
      </w:pPr>
      <w:r w:rsidRPr="00FF175E">
        <w:rPr>
          <w:b/>
          <w:i w:val="0"/>
          <w:noProof/>
          <w:sz w:val="32"/>
          <w:szCs w:val="32"/>
        </w:rPr>
        <w:drawing>
          <wp:inline distT="0" distB="0" distL="0" distR="0">
            <wp:extent cx="5686425" cy="4000454"/>
            <wp:effectExtent l="19050" t="0" r="9525" b="0"/>
            <wp:docPr id="115" name="Рисунок 443" descr="$img_all_2_11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753" cy="400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50B" w:rsidRPr="002D7D21" w:rsidRDefault="004E350B" w:rsidP="00F50C47">
      <w:pPr>
        <w:pStyle w:val="aa"/>
        <w:spacing w:after="24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Рис. II.</w:t>
      </w:r>
      <w:r w:rsidRPr="002D7D21">
        <w:rPr>
          <w:sz w:val="20"/>
          <w:szCs w:val="20"/>
        </w:rPr>
        <w:t>2.</w:t>
      </w:r>
      <w:r>
        <w:rPr>
          <w:sz w:val="20"/>
          <w:szCs w:val="20"/>
        </w:rPr>
        <w:t>11</w:t>
      </w:r>
      <w:r w:rsidRPr="002D7D21">
        <w:rPr>
          <w:sz w:val="20"/>
          <w:szCs w:val="20"/>
        </w:rPr>
        <w:t xml:space="preserve">. Диаграмма ранжирования вузов России  по </w:t>
      </w:r>
      <w:r>
        <w:rPr>
          <w:sz w:val="20"/>
          <w:szCs w:val="20"/>
        </w:rPr>
        <w:t>д</w:t>
      </w:r>
      <w:r w:rsidRPr="000421FE">
        <w:rPr>
          <w:sz w:val="20"/>
          <w:szCs w:val="20"/>
        </w:rPr>
        <w:t>оход</w:t>
      </w:r>
      <w:r>
        <w:rPr>
          <w:sz w:val="20"/>
          <w:szCs w:val="20"/>
        </w:rPr>
        <w:t>ам</w:t>
      </w:r>
      <w:r w:rsidRPr="000421FE">
        <w:rPr>
          <w:sz w:val="20"/>
          <w:szCs w:val="20"/>
        </w:rPr>
        <w:t xml:space="preserve"> от НИОКР</w:t>
      </w:r>
      <w:r w:rsidRPr="002D7D21">
        <w:rPr>
          <w:sz w:val="20"/>
          <w:szCs w:val="20"/>
        </w:rPr>
        <w:t xml:space="preserve"> в расчете на одного НПР</w:t>
      </w:r>
    </w:p>
    <w:p w:rsidR="004E350B" w:rsidRDefault="004E350B" w:rsidP="00F50C47">
      <w:pPr>
        <w:autoSpaceDE/>
        <w:autoSpaceDN/>
        <w:spacing w:after="200" w:line="276" w:lineRule="auto"/>
        <w:rPr>
          <w:bCs/>
          <w:i w:val="0"/>
          <w:noProof/>
          <w:kern w:val="28"/>
          <w:szCs w:val="24"/>
        </w:rPr>
      </w:pPr>
      <w:r>
        <w:rPr>
          <w:bCs/>
          <w:i w:val="0"/>
          <w:noProof/>
          <w:kern w:val="28"/>
          <w:szCs w:val="24"/>
        </w:rPr>
        <w:br w:type="page"/>
      </w:r>
    </w:p>
    <w:p w:rsidR="004E350B" w:rsidRPr="00F0417D" w:rsidRDefault="004E350B" w:rsidP="00F50C47">
      <w:pPr>
        <w:jc w:val="both"/>
        <w:rPr>
          <w:b/>
          <w:i w:val="0"/>
          <w:sz w:val="28"/>
          <w:szCs w:val="28"/>
        </w:rPr>
      </w:pPr>
      <w:r w:rsidRPr="00930092">
        <w:rPr>
          <w:noProof/>
        </w:rPr>
        <w:lastRenderedPageBreak/>
        <w:pict>
          <v:rect id="_x0000_s1049" style="position:absolute;left:0;text-align:left;margin-left:9pt;margin-top:3.05pt;width:47.05pt;height:45pt;z-index:-251631616" wrapcoords="1029 -3240 -686 -720 -686 21960 22629 21960 22629 19800 24343 19800 24686 19080 24686 -3240 1029 -3240" strokecolor="#969696" strokeweight="3pt">
            <v:stroke linestyle="thinThin"/>
            <v:shadow on="t" color="#b2b2b2" offset="5pt,-5pt" offset2="-2pt,2pt"/>
            <v:textbox style="mso-next-textbox:#_x0000_s1049">
              <w:txbxContent>
                <w:p w:rsidR="00F50C47" w:rsidRDefault="00F50C47" w:rsidP="00F50C47">
                  <w:r>
                    <w:rPr>
                      <w:b/>
                      <w:i w:val="0"/>
                      <w:sz w:val="32"/>
                      <w:szCs w:val="32"/>
                    </w:rPr>
                    <w:t>2</w:t>
                  </w:r>
                  <w:r w:rsidRPr="00407509">
                    <w:rPr>
                      <w:b/>
                      <w:i w:val="0"/>
                      <w:sz w:val="32"/>
                      <w:szCs w:val="32"/>
                    </w:rPr>
                    <w:t>.</w:t>
                  </w:r>
                  <w:r>
                    <w:rPr>
                      <w:b/>
                      <w:i w:val="0"/>
                      <w:sz w:val="32"/>
                      <w:szCs w:val="32"/>
                    </w:rPr>
                    <w:t>12</w:t>
                  </w:r>
                </w:p>
              </w:txbxContent>
            </v:textbox>
            <w10:wrap type="tight"/>
          </v:rect>
        </w:pict>
      </w:r>
      <w:r w:rsidRPr="00F0417D">
        <w:rPr>
          <w:i w:val="0"/>
          <w:sz w:val="28"/>
          <w:szCs w:val="28"/>
        </w:rPr>
        <w:t xml:space="preserve">Количество лицензионных соглашений: </w:t>
      </w:r>
      <w:r w:rsidRPr="008D4809">
        <w:rPr>
          <w:b/>
          <w:i w:val="0"/>
          <w:sz w:val="28"/>
          <w:szCs w:val="28"/>
        </w:rPr>
        <w:t>0.00</w:t>
      </w:r>
      <w:r w:rsidRPr="00F0417D">
        <w:rPr>
          <w:b/>
          <w:i w:val="0"/>
          <w:sz w:val="28"/>
          <w:szCs w:val="28"/>
        </w:rPr>
        <w:t>ед</w:t>
      </w:r>
      <w:r>
        <w:rPr>
          <w:b/>
          <w:i w:val="0"/>
          <w:sz w:val="28"/>
          <w:szCs w:val="28"/>
        </w:rPr>
        <w:t>.</w:t>
      </w:r>
    </w:p>
    <w:p w:rsidR="004E350B" w:rsidRDefault="004E350B" w:rsidP="00F50C47">
      <w:pPr>
        <w:spacing w:before="240"/>
        <w:jc w:val="both"/>
        <w:rPr>
          <w:bCs/>
          <w:i w:val="0"/>
          <w:noProof/>
          <w:kern w:val="28"/>
          <w:szCs w:val="24"/>
        </w:rPr>
      </w:pPr>
    </w:p>
    <w:p w:rsidR="004E350B" w:rsidRPr="004D6D9F" w:rsidRDefault="004E350B" w:rsidP="00F50C47">
      <w:pPr>
        <w:spacing w:before="240"/>
        <w:jc w:val="both"/>
        <w:rPr>
          <w:b/>
          <w:bCs/>
          <w:i w:val="0"/>
          <w:noProof/>
          <w:kern w:val="28"/>
          <w:szCs w:val="24"/>
        </w:rPr>
      </w:pPr>
      <w:r w:rsidRPr="004D6D9F">
        <w:rPr>
          <w:bCs/>
          <w:i w:val="0"/>
          <w:noProof/>
          <w:kern w:val="28"/>
          <w:szCs w:val="24"/>
        </w:rPr>
        <w:t xml:space="preserve">По показателю </w:t>
      </w:r>
      <w:r>
        <w:rPr>
          <w:bCs/>
          <w:i w:val="0"/>
          <w:noProof/>
          <w:kern w:val="28"/>
          <w:szCs w:val="24"/>
        </w:rPr>
        <w:t>2</w:t>
      </w:r>
      <w:r w:rsidRPr="004D6D9F">
        <w:rPr>
          <w:bCs/>
          <w:i w:val="0"/>
          <w:noProof/>
          <w:kern w:val="28"/>
          <w:szCs w:val="24"/>
        </w:rPr>
        <w:t>.</w:t>
      </w:r>
      <w:r>
        <w:rPr>
          <w:bCs/>
          <w:i w:val="0"/>
          <w:noProof/>
          <w:kern w:val="28"/>
          <w:szCs w:val="24"/>
        </w:rPr>
        <w:t>12</w:t>
      </w:r>
      <w:r w:rsidRPr="004D6D9F">
        <w:rPr>
          <w:bCs/>
          <w:i w:val="0"/>
          <w:noProof/>
          <w:kern w:val="28"/>
          <w:szCs w:val="24"/>
        </w:rPr>
        <w:t xml:space="preserve"> «</w:t>
      </w:r>
      <w:r>
        <w:rPr>
          <w:bCs/>
          <w:i w:val="0"/>
          <w:noProof/>
          <w:kern w:val="28"/>
          <w:szCs w:val="24"/>
        </w:rPr>
        <w:t>Московский архитектурный институт (государственная академия)</w:t>
      </w:r>
      <w:r w:rsidRPr="004D6D9F">
        <w:rPr>
          <w:bCs/>
          <w:i w:val="0"/>
          <w:noProof/>
          <w:kern w:val="28"/>
          <w:szCs w:val="24"/>
        </w:rPr>
        <w:t xml:space="preserve">» входит </w:t>
      </w:r>
      <w:r w:rsidRPr="008D4809">
        <w:rPr>
          <w:bCs/>
          <w:i w:val="0"/>
          <w:noProof/>
          <w:kern w:val="28"/>
          <w:szCs w:val="24"/>
        </w:rPr>
        <w:t>в четвертую</w:t>
      </w:r>
      <w:r w:rsidRPr="004D6D9F">
        <w:rPr>
          <w:bCs/>
          <w:i w:val="0"/>
          <w:noProof/>
          <w:kern w:val="28"/>
          <w:szCs w:val="24"/>
        </w:rPr>
        <w:t xml:space="preserve"> квартиль в группе вузов</w:t>
      </w:r>
      <w:r w:rsidRPr="004D6D9F">
        <w:rPr>
          <w:b/>
          <w:bCs/>
          <w:i w:val="0"/>
          <w:noProof/>
          <w:kern w:val="28"/>
          <w:szCs w:val="24"/>
        </w:rPr>
        <w:t xml:space="preserve"> России</w:t>
      </w:r>
    </w:p>
    <w:p w:rsidR="004E350B" w:rsidRDefault="004E350B" w:rsidP="00F50C47">
      <w:pPr>
        <w:spacing w:before="120"/>
        <w:jc w:val="center"/>
        <w:rPr>
          <w:b/>
          <w:i w:val="0"/>
          <w:sz w:val="28"/>
          <w:szCs w:val="28"/>
        </w:rPr>
      </w:pPr>
      <w:r w:rsidRPr="00787B6E">
        <w:rPr>
          <w:bCs/>
          <w:noProof/>
          <w:kern w:val="28"/>
          <w:szCs w:val="24"/>
        </w:rPr>
        <w:t xml:space="preserve">Медианное значение </w:t>
      </w:r>
      <w:r>
        <w:rPr>
          <w:bCs/>
          <w:noProof/>
          <w:kern w:val="28"/>
          <w:szCs w:val="24"/>
        </w:rPr>
        <w:t>показателя</w:t>
      </w:r>
      <w:r w:rsidRPr="00787B6E">
        <w:rPr>
          <w:bCs/>
          <w:noProof/>
          <w:kern w:val="28"/>
          <w:szCs w:val="24"/>
        </w:rPr>
        <w:t>2.</w:t>
      </w:r>
      <w:r>
        <w:rPr>
          <w:bCs/>
          <w:noProof/>
          <w:kern w:val="28"/>
          <w:szCs w:val="24"/>
        </w:rPr>
        <w:t>12</w:t>
      </w:r>
      <w:r w:rsidRPr="00787B6E">
        <w:rPr>
          <w:bCs/>
          <w:noProof/>
          <w:kern w:val="28"/>
          <w:szCs w:val="24"/>
        </w:rPr>
        <w:t xml:space="preserve"> для вузов России составляет</w:t>
      </w:r>
      <w:r w:rsidRPr="008D4809">
        <w:rPr>
          <w:b/>
          <w:bCs/>
          <w:noProof/>
          <w:kern w:val="28"/>
          <w:szCs w:val="24"/>
        </w:rPr>
        <w:t>4.00</w:t>
      </w:r>
      <w:r>
        <w:rPr>
          <w:b/>
          <w:bCs/>
          <w:noProof/>
          <w:kern w:val="28"/>
          <w:szCs w:val="24"/>
        </w:rPr>
        <w:t>ед.</w:t>
      </w:r>
    </w:p>
    <w:p w:rsidR="004E350B" w:rsidRDefault="004E350B" w:rsidP="00F50C47">
      <w:pPr>
        <w:jc w:val="both"/>
        <w:rPr>
          <w:b/>
          <w:i w:val="0"/>
          <w:sz w:val="32"/>
          <w:szCs w:val="32"/>
        </w:rPr>
      </w:pPr>
      <w:r w:rsidRPr="008D4809">
        <w:rPr>
          <w:b/>
          <w:i w:val="0"/>
          <w:noProof/>
          <w:sz w:val="32"/>
          <w:szCs w:val="32"/>
        </w:rPr>
        <w:drawing>
          <wp:inline distT="0" distB="0" distL="0" distR="0">
            <wp:extent cx="5686425" cy="4000454"/>
            <wp:effectExtent l="19050" t="0" r="9525" b="0"/>
            <wp:docPr id="122" name="Рисунок 443" descr="$img_all_2_12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753" cy="400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50B" w:rsidRPr="002D7D21" w:rsidRDefault="004E350B" w:rsidP="00F50C47">
      <w:pPr>
        <w:pStyle w:val="aa"/>
        <w:spacing w:after="24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Рис. II.</w:t>
      </w:r>
      <w:r w:rsidRPr="002D7D21">
        <w:rPr>
          <w:sz w:val="20"/>
          <w:szCs w:val="20"/>
        </w:rPr>
        <w:t>2.</w:t>
      </w:r>
      <w:r>
        <w:rPr>
          <w:sz w:val="20"/>
          <w:szCs w:val="20"/>
        </w:rPr>
        <w:t>12</w:t>
      </w:r>
      <w:r w:rsidRPr="002D7D21">
        <w:rPr>
          <w:sz w:val="20"/>
          <w:szCs w:val="20"/>
        </w:rPr>
        <w:t xml:space="preserve">. Диаграмма ранжирования вузов России  по </w:t>
      </w:r>
      <w:proofErr w:type="spellStart"/>
      <w:r>
        <w:rPr>
          <w:sz w:val="20"/>
          <w:szCs w:val="20"/>
        </w:rPr>
        <w:t>к</w:t>
      </w:r>
      <w:r w:rsidRPr="00713759">
        <w:rPr>
          <w:sz w:val="20"/>
          <w:szCs w:val="20"/>
        </w:rPr>
        <w:t>оличеств</w:t>
      </w:r>
      <w:r>
        <w:rPr>
          <w:sz w:val="20"/>
          <w:szCs w:val="20"/>
        </w:rPr>
        <w:t>у</w:t>
      </w:r>
      <w:r w:rsidRPr="00713759">
        <w:rPr>
          <w:sz w:val="20"/>
          <w:szCs w:val="20"/>
        </w:rPr>
        <w:t>лицензионных</w:t>
      </w:r>
      <w:proofErr w:type="spellEnd"/>
      <w:r w:rsidRPr="00713759">
        <w:rPr>
          <w:sz w:val="20"/>
          <w:szCs w:val="20"/>
        </w:rPr>
        <w:t xml:space="preserve"> соглашений</w:t>
      </w:r>
    </w:p>
    <w:p w:rsidR="004E350B" w:rsidRDefault="004E350B" w:rsidP="00F50C47">
      <w:pPr>
        <w:autoSpaceDE/>
        <w:autoSpaceDN/>
        <w:spacing w:after="200" w:line="276" w:lineRule="auto"/>
      </w:pPr>
      <w:r>
        <w:rPr>
          <w:bCs/>
          <w:i w:val="0"/>
          <w:noProof/>
          <w:kern w:val="28"/>
          <w:szCs w:val="24"/>
        </w:rPr>
        <w:br w:type="page"/>
      </w:r>
    </w:p>
    <w:p w:rsidR="004E350B" w:rsidRDefault="004E350B" w:rsidP="00F50C47">
      <w:pPr>
        <w:jc w:val="both"/>
        <w:rPr>
          <w:i w:val="0"/>
          <w:sz w:val="28"/>
          <w:szCs w:val="28"/>
        </w:rPr>
      </w:pPr>
      <w:r w:rsidRPr="00930092">
        <w:rPr>
          <w:noProof/>
        </w:rPr>
        <w:lastRenderedPageBreak/>
        <w:pict>
          <v:rect id="_x0000_s1050" style="position:absolute;left:0;text-align:left;margin-left:10.2pt;margin-top:7.05pt;width:47.05pt;height:45pt;z-index:-251630592" wrapcoords="1029 -3240 -686 -720 -686 21960 22629 21960 22629 19800 24343 19800 24686 19080 24686 -3240 1029 -3240" strokecolor="#969696" strokeweight="3pt">
            <v:stroke linestyle="thinThin"/>
            <v:shadow on="t" color="#b2b2b2" offset="5pt,-5pt" offset2="-2pt,2pt"/>
            <v:textbox style="mso-next-textbox:#_x0000_s1050">
              <w:txbxContent>
                <w:p w:rsidR="00F50C47" w:rsidRDefault="00F50C47" w:rsidP="00F50C47">
                  <w:r>
                    <w:rPr>
                      <w:b/>
                      <w:i w:val="0"/>
                      <w:sz w:val="32"/>
                      <w:szCs w:val="32"/>
                    </w:rPr>
                    <w:t>2</w:t>
                  </w:r>
                  <w:r w:rsidRPr="00407509">
                    <w:rPr>
                      <w:b/>
                      <w:i w:val="0"/>
                      <w:sz w:val="32"/>
                      <w:szCs w:val="32"/>
                    </w:rPr>
                    <w:t>.</w:t>
                  </w:r>
                  <w:r>
                    <w:rPr>
                      <w:b/>
                      <w:i w:val="0"/>
                      <w:sz w:val="32"/>
                      <w:szCs w:val="32"/>
                    </w:rPr>
                    <w:t>13</w:t>
                  </w:r>
                </w:p>
              </w:txbxContent>
            </v:textbox>
            <w10:wrap type="tight"/>
          </v:rect>
        </w:pict>
      </w:r>
      <w:r w:rsidRPr="00F0417D">
        <w:rPr>
          <w:i w:val="0"/>
          <w:sz w:val="28"/>
          <w:szCs w:val="28"/>
        </w:rPr>
        <w:t xml:space="preserve">Удельный вес средств, полученных образовательной организацией от управления объектами интеллектуальной собственности, в общих доходах образовательной организации: </w:t>
      </w:r>
    </w:p>
    <w:p w:rsidR="004E350B" w:rsidRDefault="004E350B" w:rsidP="00F50C47">
      <w:pPr>
        <w:jc w:val="both"/>
        <w:rPr>
          <w:b/>
          <w:i w:val="0"/>
          <w:sz w:val="28"/>
          <w:szCs w:val="28"/>
        </w:rPr>
      </w:pPr>
      <w:r w:rsidRPr="008D4809">
        <w:rPr>
          <w:b/>
          <w:i w:val="0"/>
          <w:sz w:val="28"/>
          <w:szCs w:val="28"/>
        </w:rPr>
        <w:t>0 %</w:t>
      </w:r>
    </w:p>
    <w:p w:rsidR="004E350B" w:rsidRPr="004D6D9F" w:rsidRDefault="004E350B" w:rsidP="00F50C47">
      <w:pPr>
        <w:spacing w:before="240"/>
        <w:jc w:val="both"/>
        <w:rPr>
          <w:b/>
          <w:bCs/>
          <w:i w:val="0"/>
          <w:noProof/>
          <w:kern w:val="28"/>
          <w:szCs w:val="24"/>
        </w:rPr>
      </w:pPr>
      <w:r w:rsidRPr="004D6D9F">
        <w:rPr>
          <w:bCs/>
          <w:i w:val="0"/>
          <w:noProof/>
          <w:kern w:val="28"/>
          <w:szCs w:val="24"/>
        </w:rPr>
        <w:t xml:space="preserve">По показателю </w:t>
      </w:r>
      <w:r>
        <w:rPr>
          <w:bCs/>
          <w:i w:val="0"/>
          <w:noProof/>
          <w:kern w:val="28"/>
          <w:szCs w:val="24"/>
        </w:rPr>
        <w:t>2</w:t>
      </w:r>
      <w:r w:rsidRPr="004D6D9F">
        <w:rPr>
          <w:bCs/>
          <w:i w:val="0"/>
          <w:noProof/>
          <w:kern w:val="28"/>
          <w:szCs w:val="24"/>
        </w:rPr>
        <w:t>.</w:t>
      </w:r>
      <w:r>
        <w:rPr>
          <w:bCs/>
          <w:i w:val="0"/>
          <w:noProof/>
          <w:kern w:val="28"/>
          <w:szCs w:val="24"/>
        </w:rPr>
        <w:t>13</w:t>
      </w:r>
      <w:r w:rsidRPr="004D6D9F">
        <w:rPr>
          <w:bCs/>
          <w:i w:val="0"/>
          <w:noProof/>
          <w:kern w:val="28"/>
          <w:szCs w:val="24"/>
        </w:rPr>
        <w:t xml:space="preserve"> «</w:t>
      </w:r>
      <w:r>
        <w:rPr>
          <w:bCs/>
          <w:i w:val="0"/>
          <w:noProof/>
          <w:kern w:val="28"/>
          <w:szCs w:val="24"/>
        </w:rPr>
        <w:t>Московский архитектурный институт (государственная академия)</w:t>
      </w:r>
      <w:r w:rsidRPr="004D6D9F">
        <w:rPr>
          <w:bCs/>
          <w:i w:val="0"/>
          <w:noProof/>
          <w:kern w:val="28"/>
          <w:szCs w:val="24"/>
        </w:rPr>
        <w:t xml:space="preserve">» входит </w:t>
      </w:r>
      <w:r w:rsidRPr="002F70CC">
        <w:rPr>
          <w:bCs/>
          <w:i w:val="0"/>
          <w:noProof/>
          <w:kern w:val="28"/>
          <w:szCs w:val="24"/>
        </w:rPr>
        <w:t>в четвертую</w:t>
      </w:r>
      <w:r w:rsidRPr="004D6D9F">
        <w:rPr>
          <w:bCs/>
          <w:i w:val="0"/>
          <w:noProof/>
          <w:kern w:val="28"/>
          <w:szCs w:val="24"/>
        </w:rPr>
        <w:t xml:space="preserve"> квартиль в группе вузов</w:t>
      </w:r>
      <w:r w:rsidRPr="004D6D9F">
        <w:rPr>
          <w:b/>
          <w:bCs/>
          <w:i w:val="0"/>
          <w:noProof/>
          <w:kern w:val="28"/>
          <w:szCs w:val="24"/>
        </w:rPr>
        <w:t xml:space="preserve"> России</w:t>
      </w:r>
    </w:p>
    <w:p w:rsidR="004E350B" w:rsidRPr="002A65CF" w:rsidRDefault="004E350B" w:rsidP="00F50C47">
      <w:pPr>
        <w:spacing w:before="120"/>
        <w:jc w:val="center"/>
        <w:rPr>
          <w:b/>
          <w:i w:val="0"/>
          <w:sz w:val="32"/>
          <w:szCs w:val="32"/>
        </w:rPr>
      </w:pPr>
      <w:r w:rsidRPr="00787B6E">
        <w:rPr>
          <w:bCs/>
          <w:noProof/>
          <w:kern w:val="28"/>
          <w:szCs w:val="24"/>
        </w:rPr>
        <w:t xml:space="preserve">Медианное значение </w:t>
      </w:r>
      <w:r>
        <w:rPr>
          <w:bCs/>
          <w:noProof/>
          <w:kern w:val="28"/>
          <w:szCs w:val="24"/>
        </w:rPr>
        <w:t>показателя</w:t>
      </w:r>
      <w:r w:rsidRPr="00787B6E">
        <w:rPr>
          <w:bCs/>
          <w:noProof/>
          <w:kern w:val="28"/>
          <w:szCs w:val="24"/>
        </w:rPr>
        <w:t>2.</w:t>
      </w:r>
      <w:r>
        <w:rPr>
          <w:bCs/>
          <w:noProof/>
          <w:kern w:val="28"/>
          <w:szCs w:val="24"/>
        </w:rPr>
        <w:t>13</w:t>
      </w:r>
      <w:r w:rsidRPr="00787B6E">
        <w:rPr>
          <w:bCs/>
          <w:noProof/>
          <w:kern w:val="28"/>
          <w:szCs w:val="24"/>
        </w:rPr>
        <w:t xml:space="preserve"> для вузов России составляет</w:t>
      </w:r>
      <w:r w:rsidRPr="00693EEF">
        <w:rPr>
          <w:b/>
          <w:bCs/>
          <w:noProof/>
          <w:kern w:val="28"/>
          <w:szCs w:val="24"/>
        </w:rPr>
        <w:t>0.11</w:t>
      </w:r>
      <w:r w:rsidRPr="00E62853">
        <w:rPr>
          <w:b/>
          <w:bCs/>
          <w:noProof/>
          <w:kern w:val="28"/>
          <w:szCs w:val="24"/>
        </w:rPr>
        <w:t xml:space="preserve"> %</w:t>
      </w:r>
    </w:p>
    <w:p w:rsidR="004E350B" w:rsidRDefault="004E350B" w:rsidP="00F50C47">
      <w:pPr>
        <w:jc w:val="center"/>
        <w:rPr>
          <w:i w:val="0"/>
          <w:sz w:val="48"/>
          <w:szCs w:val="48"/>
        </w:rPr>
      </w:pPr>
      <w:r w:rsidRPr="008D4809">
        <w:rPr>
          <w:i w:val="0"/>
          <w:noProof/>
          <w:sz w:val="48"/>
          <w:szCs w:val="48"/>
        </w:rPr>
        <w:drawing>
          <wp:inline distT="0" distB="0" distL="0" distR="0">
            <wp:extent cx="5686425" cy="4000454"/>
            <wp:effectExtent l="19050" t="0" r="9525" b="0"/>
            <wp:docPr id="100" name="Рисунок 443" descr="$img_all_2_13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753" cy="400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50B" w:rsidRPr="002D7D21" w:rsidRDefault="004E350B" w:rsidP="00F50C47">
      <w:pPr>
        <w:pStyle w:val="aa"/>
        <w:spacing w:after="24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Рис. II.</w:t>
      </w:r>
      <w:r w:rsidRPr="002D7D21">
        <w:rPr>
          <w:sz w:val="20"/>
          <w:szCs w:val="20"/>
        </w:rPr>
        <w:t>2.</w:t>
      </w:r>
      <w:r>
        <w:rPr>
          <w:sz w:val="20"/>
          <w:szCs w:val="20"/>
        </w:rPr>
        <w:t>13</w:t>
      </w:r>
      <w:r w:rsidRPr="002D7D21">
        <w:rPr>
          <w:sz w:val="20"/>
          <w:szCs w:val="20"/>
        </w:rPr>
        <w:t>. Диаг</w:t>
      </w:r>
      <w:r>
        <w:rPr>
          <w:sz w:val="20"/>
          <w:szCs w:val="20"/>
        </w:rPr>
        <w:t>рамма ранжирования вузов России</w:t>
      </w:r>
      <w:r w:rsidRPr="002D7D21">
        <w:rPr>
          <w:sz w:val="20"/>
          <w:szCs w:val="20"/>
        </w:rPr>
        <w:t xml:space="preserve"> по </w:t>
      </w:r>
      <w:proofErr w:type="gramStart"/>
      <w:r>
        <w:rPr>
          <w:sz w:val="20"/>
          <w:szCs w:val="20"/>
        </w:rPr>
        <w:t>у</w:t>
      </w:r>
      <w:r w:rsidRPr="00713759">
        <w:rPr>
          <w:sz w:val="20"/>
          <w:szCs w:val="20"/>
        </w:rPr>
        <w:t>дельн</w:t>
      </w:r>
      <w:r>
        <w:rPr>
          <w:sz w:val="20"/>
          <w:szCs w:val="20"/>
        </w:rPr>
        <w:t>ому</w:t>
      </w:r>
      <w:proofErr w:type="gramEnd"/>
      <w:r w:rsidRPr="00713759">
        <w:rPr>
          <w:sz w:val="20"/>
          <w:szCs w:val="20"/>
        </w:rPr>
        <w:t xml:space="preserve"> </w:t>
      </w:r>
      <w:proofErr w:type="spellStart"/>
      <w:r w:rsidRPr="00713759">
        <w:rPr>
          <w:sz w:val="20"/>
          <w:szCs w:val="20"/>
        </w:rPr>
        <w:t>вес</w:t>
      </w:r>
      <w:r>
        <w:rPr>
          <w:sz w:val="20"/>
          <w:szCs w:val="20"/>
        </w:rPr>
        <w:t>у</w:t>
      </w:r>
      <w:r w:rsidRPr="00F647E7">
        <w:rPr>
          <w:sz w:val="20"/>
          <w:szCs w:val="20"/>
        </w:rPr>
        <w:t>средств</w:t>
      </w:r>
      <w:proofErr w:type="spellEnd"/>
      <w:r w:rsidRPr="00F647E7">
        <w:rPr>
          <w:sz w:val="20"/>
          <w:szCs w:val="20"/>
        </w:rPr>
        <w:t>, полученных образовательной организацией от управления объектами интеллектуальной собственности, в общих доходах образовательной организации</w:t>
      </w:r>
    </w:p>
    <w:p w:rsidR="004E350B" w:rsidRPr="00C7670B" w:rsidRDefault="004E350B" w:rsidP="00F50C47">
      <w:pPr>
        <w:autoSpaceDE/>
        <w:autoSpaceDN/>
        <w:spacing w:after="200" w:line="276" w:lineRule="auto"/>
        <w:rPr>
          <w:b/>
          <w:i w:val="0"/>
          <w:sz w:val="28"/>
          <w:szCs w:val="28"/>
        </w:rPr>
      </w:pPr>
      <w:r w:rsidRPr="00305D42">
        <w:rPr>
          <w:b/>
          <w:i w:val="0"/>
          <w:sz w:val="28"/>
          <w:szCs w:val="28"/>
        </w:rPr>
        <w:br w:type="page"/>
      </w:r>
      <w:r w:rsidRPr="00930092">
        <w:rPr>
          <w:noProof/>
        </w:rPr>
        <w:lastRenderedPageBreak/>
        <w:pict>
          <v:rect id="_x0000_s1051" style="position:absolute;margin-left:9pt;margin-top:7.15pt;width:47.05pt;height:45pt;z-index:-251629568" wrapcoords="1029 -3240 -686 -720 -686 21960 22629 21960 22629 19800 24343 19800 24686 19080 24686 -3240 1029 -3240" strokecolor="#969696" strokeweight="3pt">
            <v:stroke linestyle="thinThin"/>
            <v:shadow on="t" color="#b2b2b2" offset="5pt,-5pt" offset2="-2pt,2pt"/>
            <v:textbox style="mso-next-textbox:#_x0000_s1051">
              <w:txbxContent>
                <w:p w:rsidR="00F50C47" w:rsidRDefault="00F50C47" w:rsidP="00F50C47">
                  <w:r>
                    <w:rPr>
                      <w:b/>
                      <w:i w:val="0"/>
                      <w:sz w:val="32"/>
                      <w:szCs w:val="32"/>
                    </w:rPr>
                    <w:t>2</w:t>
                  </w:r>
                  <w:r w:rsidRPr="00407509">
                    <w:rPr>
                      <w:b/>
                      <w:i w:val="0"/>
                      <w:sz w:val="32"/>
                      <w:szCs w:val="32"/>
                    </w:rPr>
                    <w:t>.</w:t>
                  </w:r>
                  <w:r>
                    <w:rPr>
                      <w:b/>
                      <w:i w:val="0"/>
                      <w:sz w:val="32"/>
                      <w:szCs w:val="32"/>
                    </w:rPr>
                    <w:t>14</w:t>
                  </w:r>
                </w:p>
              </w:txbxContent>
            </v:textbox>
            <w10:wrap type="tight"/>
          </v:rect>
        </w:pict>
      </w:r>
      <w:r w:rsidRPr="00164A85">
        <w:rPr>
          <w:i w:val="0"/>
          <w:sz w:val="28"/>
          <w:szCs w:val="28"/>
        </w:rPr>
        <w:t>Численность/удельный вес</w:t>
      </w:r>
      <w:r w:rsidRPr="00C7670B">
        <w:rPr>
          <w:i w:val="0"/>
          <w:sz w:val="28"/>
          <w:szCs w:val="28"/>
        </w:rPr>
        <w:t xml:space="preserve"> численности научно-педагогических работников без ученой степени - до 30 лет, кандидатов наук - до 35 лет, докторов наук - до 40 лет, в общей численности научно-педагогических работников: </w:t>
      </w:r>
      <w:r w:rsidRPr="002F70CC">
        <w:rPr>
          <w:b/>
          <w:i w:val="0"/>
          <w:sz w:val="28"/>
          <w:szCs w:val="28"/>
        </w:rPr>
        <w:t>13.00</w:t>
      </w:r>
      <w:r>
        <w:rPr>
          <w:b/>
          <w:i w:val="0"/>
          <w:sz w:val="28"/>
          <w:szCs w:val="28"/>
        </w:rPr>
        <w:t xml:space="preserve"> чел</w:t>
      </w:r>
      <w:r>
        <w:rPr>
          <w:rFonts w:ascii="Calibri" w:hAnsi="Calibri"/>
          <w:b/>
          <w:color w:val="000000"/>
          <w:sz w:val="28"/>
          <w:szCs w:val="28"/>
        </w:rPr>
        <w:t>.</w:t>
      </w:r>
      <w:r w:rsidRPr="002F70CC">
        <w:rPr>
          <w:i w:val="0"/>
          <w:sz w:val="28"/>
          <w:szCs w:val="28"/>
        </w:rPr>
        <w:t>/</w:t>
      </w:r>
      <w:r w:rsidRPr="002F70CC">
        <w:rPr>
          <w:b/>
          <w:i w:val="0"/>
          <w:sz w:val="28"/>
          <w:szCs w:val="28"/>
        </w:rPr>
        <w:t>2.76</w:t>
      </w:r>
      <w:r w:rsidRPr="00C7670B">
        <w:rPr>
          <w:b/>
          <w:i w:val="0"/>
          <w:sz w:val="28"/>
          <w:szCs w:val="28"/>
        </w:rPr>
        <w:t>%</w:t>
      </w:r>
    </w:p>
    <w:p w:rsidR="004E350B" w:rsidRPr="004D6D9F" w:rsidRDefault="004E350B" w:rsidP="00F50C47">
      <w:pPr>
        <w:spacing w:before="240"/>
        <w:jc w:val="both"/>
        <w:rPr>
          <w:b/>
          <w:bCs/>
          <w:i w:val="0"/>
          <w:noProof/>
          <w:kern w:val="28"/>
          <w:szCs w:val="24"/>
        </w:rPr>
      </w:pPr>
      <w:r w:rsidRPr="004D6D9F">
        <w:rPr>
          <w:bCs/>
          <w:i w:val="0"/>
          <w:noProof/>
          <w:kern w:val="28"/>
          <w:szCs w:val="24"/>
        </w:rPr>
        <w:t xml:space="preserve">По показателю </w:t>
      </w:r>
      <w:r>
        <w:rPr>
          <w:bCs/>
          <w:i w:val="0"/>
          <w:noProof/>
          <w:kern w:val="28"/>
          <w:szCs w:val="24"/>
        </w:rPr>
        <w:t>2</w:t>
      </w:r>
      <w:r w:rsidRPr="004D6D9F">
        <w:rPr>
          <w:bCs/>
          <w:i w:val="0"/>
          <w:noProof/>
          <w:kern w:val="28"/>
          <w:szCs w:val="24"/>
        </w:rPr>
        <w:t>.</w:t>
      </w:r>
      <w:r>
        <w:rPr>
          <w:bCs/>
          <w:i w:val="0"/>
          <w:noProof/>
          <w:kern w:val="28"/>
          <w:szCs w:val="24"/>
        </w:rPr>
        <w:t>14</w:t>
      </w:r>
      <w:r w:rsidRPr="004D6D9F">
        <w:rPr>
          <w:bCs/>
          <w:i w:val="0"/>
          <w:noProof/>
          <w:kern w:val="28"/>
          <w:szCs w:val="24"/>
        </w:rPr>
        <w:t xml:space="preserve"> «</w:t>
      </w:r>
      <w:r>
        <w:rPr>
          <w:bCs/>
          <w:i w:val="0"/>
          <w:noProof/>
          <w:kern w:val="28"/>
          <w:szCs w:val="24"/>
        </w:rPr>
        <w:t>Московский архитектурный институт (государственная академия)</w:t>
      </w:r>
      <w:r w:rsidRPr="004D6D9F">
        <w:rPr>
          <w:bCs/>
          <w:i w:val="0"/>
          <w:noProof/>
          <w:kern w:val="28"/>
          <w:szCs w:val="24"/>
        </w:rPr>
        <w:t xml:space="preserve">» входит </w:t>
      </w:r>
      <w:r w:rsidRPr="002F70CC">
        <w:rPr>
          <w:bCs/>
          <w:i w:val="0"/>
          <w:noProof/>
          <w:kern w:val="28"/>
          <w:szCs w:val="24"/>
        </w:rPr>
        <w:t>в четвертую</w:t>
      </w:r>
      <w:r w:rsidRPr="004D6D9F">
        <w:rPr>
          <w:bCs/>
          <w:i w:val="0"/>
          <w:noProof/>
          <w:kern w:val="28"/>
          <w:szCs w:val="24"/>
        </w:rPr>
        <w:t xml:space="preserve"> квартиль в группе вузов</w:t>
      </w:r>
      <w:r w:rsidRPr="004D6D9F">
        <w:rPr>
          <w:b/>
          <w:bCs/>
          <w:i w:val="0"/>
          <w:noProof/>
          <w:kern w:val="28"/>
          <w:szCs w:val="24"/>
        </w:rPr>
        <w:t xml:space="preserve"> России</w:t>
      </w:r>
    </w:p>
    <w:p w:rsidR="004E350B" w:rsidRPr="002A65CF" w:rsidRDefault="004E350B" w:rsidP="00F50C47">
      <w:pPr>
        <w:spacing w:before="120"/>
        <w:jc w:val="center"/>
        <w:rPr>
          <w:b/>
          <w:i w:val="0"/>
          <w:sz w:val="32"/>
          <w:szCs w:val="32"/>
        </w:rPr>
      </w:pPr>
      <w:r w:rsidRPr="00787B6E">
        <w:rPr>
          <w:bCs/>
          <w:noProof/>
          <w:kern w:val="28"/>
          <w:szCs w:val="24"/>
        </w:rPr>
        <w:t xml:space="preserve">Медианное значение </w:t>
      </w:r>
      <w:r>
        <w:rPr>
          <w:bCs/>
          <w:noProof/>
          <w:kern w:val="28"/>
          <w:szCs w:val="24"/>
        </w:rPr>
        <w:t>показателя</w:t>
      </w:r>
      <w:r w:rsidRPr="00787B6E">
        <w:rPr>
          <w:bCs/>
          <w:noProof/>
          <w:kern w:val="28"/>
          <w:szCs w:val="24"/>
        </w:rPr>
        <w:t>2.</w:t>
      </w:r>
      <w:r>
        <w:rPr>
          <w:bCs/>
          <w:noProof/>
          <w:kern w:val="28"/>
          <w:szCs w:val="24"/>
        </w:rPr>
        <w:t>14</w:t>
      </w:r>
      <w:r w:rsidRPr="00787B6E">
        <w:rPr>
          <w:bCs/>
          <w:noProof/>
          <w:kern w:val="28"/>
          <w:szCs w:val="24"/>
        </w:rPr>
        <w:t xml:space="preserve"> для вузов России составляет</w:t>
      </w:r>
      <w:r w:rsidRPr="00693EEF">
        <w:rPr>
          <w:b/>
          <w:bCs/>
          <w:noProof/>
          <w:kern w:val="28"/>
          <w:szCs w:val="24"/>
        </w:rPr>
        <w:t>8.31</w:t>
      </w:r>
      <w:r w:rsidRPr="00E62853">
        <w:rPr>
          <w:b/>
          <w:bCs/>
          <w:noProof/>
          <w:kern w:val="28"/>
          <w:szCs w:val="24"/>
        </w:rPr>
        <w:t xml:space="preserve"> %</w:t>
      </w:r>
    </w:p>
    <w:p w:rsidR="004E350B" w:rsidRPr="00163DA5" w:rsidRDefault="004E350B" w:rsidP="00F50C47">
      <w:pPr>
        <w:jc w:val="center"/>
        <w:rPr>
          <w:i w:val="0"/>
          <w:szCs w:val="48"/>
        </w:rPr>
      </w:pPr>
      <w:r w:rsidRPr="008D4809">
        <w:rPr>
          <w:i w:val="0"/>
          <w:noProof/>
          <w:sz w:val="48"/>
          <w:szCs w:val="48"/>
        </w:rPr>
        <w:drawing>
          <wp:inline distT="0" distB="0" distL="0" distR="0">
            <wp:extent cx="5686425" cy="4000454"/>
            <wp:effectExtent l="19050" t="0" r="9525" b="0"/>
            <wp:docPr id="126" name="Рисунок 443" descr="$img_all_2_14b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753" cy="400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50B" w:rsidRPr="002D7D21" w:rsidRDefault="004E350B" w:rsidP="00F50C47">
      <w:pPr>
        <w:pStyle w:val="aa"/>
        <w:spacing w:after="24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Рис. II.</w:t>
      </w:r>
      <w:r w:rsidRPr="002D7D21">
        <w:rPr>
          <w:sz w:val="20"/>
          <w:szCs w:val="20"/>
        </w:rPr>
        <w:t>2.</w:t>
      </w:r>
      <w:r>
        <w:rPr>
          <w:sz w:val="20"/>
          <w:szCs w:val="20"/>
        </w:rPr>
        <w:t>14</w:t>
      </w:r>
      <w:r w:rsidRPr="002D7D21">
        <w:rPr>
          <w:sz w:val="20"/>
          <w:szCs w:val="20"/>
        </w:rPr>
        <w:t xml:space="preserve">. Диаграмма ранжирования вузов России  по </w:t>
      </w:r>
      <w:proofErr w:type="gramStart"/>
      <w:r>
        <w:rPr>
          <w:sz w:val="20"/>
          <w:szCs w:val="20"/>
        </w:rPr>
        <w:t>у</w:t>
      </w:r>
      <w:r w:rsidRPr="00713759">
        <w:rPr>
          <w:sz w:val="20"/>
          <w:szCs w:val="20"/>
        </w:rPr>
        <w:t>дельн</w:t>
      </w:r>
      <w:r>
        <w:rPr>
          <w:sz w:val="20"/>
          <w:szCs w:val="20"/>
        </w:rPr>
        <w:t>ому</w:t>
      </w:r>
      <w:proofErr w:type="gramEnd"/>
      <w:r w:rsidRPr="00713759">
        <w:rPr>
          <w:sz w:val="20"/>
          <w:szCs w:val="20"/>
        </w:rPr>
        <w:t xml:space="preserve"> </w:t>
      </w:r>
      <w:proofErr w:type="spellStart"/>
      <w:r w:rsidRPr="00713759">
        <w:rPr>
          <w:sz w:val="20"/>
          <w:szCs w:val="20"/>
        </w:rPr>
        <w:t>вес</w:t>
      </w:r>
      <w:r>
        <w:rPr>
          <w:sz w:val="20"/>
          <w:szCs w:val="20"/>
        </w:rPr>
        <w:t>у</w:t>
      </w:r>
      <w:r w:rsidRPr="00E62853">
        <w:rPr>
          <w:sz w:val="20"/>
          <w:szCs w:val="20"/>
        </w:rPr>
        <w:t>численности</w:t>
      </w:r>
      <w:proofErr w:type="spellEnd"/>
      <w:r w:rsidRPr="00E62853">
        <w:rPr>
          <w:sz w:val="20"/>
          <w:szCs w:val="20"/>
        </w:rPr>
        <w:t xml:space="preserve"> </w:t>
      </w:r>
      <w:r>
        <w:rPr>
          <w:sz w:val="20"/>
          <w:szCs w:val="20"/>
        </w:rPr>
        <w:t>НПР</w:t>
      </w:r>
      <w:r w:rsidRPr="00E62853">
        <w:rPr>
          <w:sz w:val="20"/>
          <w:szCs w:val="20"/>
        </w:rPr>
        <w:t xml:space="preserve"> без ученой степени - до 30 лет, кандидатов наук - до 35 лет, докторов наук - до 40 лет, в общей численности</w:t>
      </w:r>
      <w:r>
        <w:rPr>
          <w:sz w:val="20"/>
          <w:szCs w:val="20"/>
        </w:rPr>
        <w:t xml:space="preserve"> НПР</w:t>
      </w:r>
    </w:p>
    <w:p w:rsidR="004E350B" w:rsidRPr="003958C8" w:rsidRDefault="004E350B" w:rsidP="00F50C47">
      <w:pPr>
        <w:autoSpaceDE/>
        <w:autoSpaceDN/>
        <w:spacing w:after="200" w:line="276" w:lineRule="auto"/>
        <w:rPr>
          <w:i w:val="0"/>
          <w:szCs w:val="24"/>
        </w:rPr>
      </w:pPr>
      <w:r>
        <w:rPr>
          <w:bCs/>
          <w:i w:val="0"/>
          <w:noProof/>
          <w:kern w:val="28"/>
          <w:szCs w:val="24"/>
        </w:rPr>
        <w:br w:type="page"/>
      </w:r>
    </w:p>
    <w:p w:rsidR="004E350B" w:rsidRPr="00C7670B" w:rsidRDefault="004E350B" w:rsidP="00F50C47">
      <w:pPr>
        <w:jc w:val="both"/>
        <w:rPr>
          <w:b/>
          <w:i w:val="0"/>
          <w:sz w:val="28"/>
          <w:szCs w:val="28"/>
        </w:rPr>
      </w:pPr>
      <w:r w:rsidRPr="00930092">
        <w:rPr>
          <w:noProof/>
        </w:rPr>
        <w:lastRenderedPageBreak/>
        <w:pict>
          <v:rect id="_x0000_s1052" style="position:absolute;left:0;text-align:left;margin-left:9pt;margin-top:7.15pt;width:47.05pt;height:45pt;z-index:-251628544" wrapcoords="1029 -3240 -686 -720 -686 21960 22629 21960 22629 19800 24343 19800 24686 19080 24686 -3240 1029 -3240" strokecolor="#969696" strokeweight="3pt">
            <v:stroke linestyle="thinThin"/>
            <v:shadow on="t" color="#b2b2b2" offset="5pt,-5pt" offset2="-2pt,2pt"/>
            <v:textbox style="mso-next-textbox:#_x0000_s1052">
              <w:txbxContent>
                <w:p w:rsidR="00F50C47" w:rsidRDefault="00F50C47" w:rsidP="00F50C47">
                  <w:r>
                    <w:rPr>
                      <w:b/>
                      <w:i w:val="0"/>
                      <w:sz w:val="32"/>
                      <w:szCs w:val="32"/>
                    </w:rPr>
                    <w:t>2</w:t>
                  </w:r>
                  <w:r w:rsidRPr="00407509">
                    <w:rPr>
                      <w:b/>
                      <w:i w:val="0"/>
                      <w:sz w:val="32"/>
                      <w:szCs w:val="32"/>
                    </w:rPr>
                    <w:t>.</w:t>
                  </w:r>
                  <w:r>
                    <w:rPr>
                      <w:b/>
                      <w:i w:val="0"/>
                      <w:sz w:val="32"/>
                      <w:szCs w:val="32"/>
                    </w:rPr>
                    <w:t>15</w:t>
                  </w:r>
                </w:p>
              </w:txbxContent>
            </v:textbox>
            <w10:wrap type="tight"/>
          </v:rect>
        </w:pict>
      </w:r>
      <w:r w:rsidRPr="00164A85">
        <w:rPr>
          <w:i w:val="0"/>
          <w:sz w:val="28"/>
          <w:szCs w:val="28"/>
        </w:rPr>
        <w:t>Численность/удельный</w:t>
      </w:r>
      <w:r w:rsidRPr="00C7670B">
        <w:rPr>
          <w:i w:val="0"/>
          <w:sz w:val="28"/>
          <w:szCs w:val="28"/>
        </w:rPr>
        <w:t xml:space="preserve"> вес численности научно-педагогических работников, имеющих ученую степень кандидата наук, в общей численности научно-педагогических работников образовательной организации: </w:t>
      </w:r>
      <w:r w:rsidRPr="0006227B">
        <w:rPr>
          <w:b/>
          <w:i w:val="0"/>
          <w:sz w:val="28"/>
          <w:szCs w:val="28"/>
        </w:rPr>
        <w:t>91.85</w:t>
      </w:r>
      <w:r>
        <w:rPr>
          <w:b/>
          <w:i w:val="0"/>
          <w:sz w:val="28"/>
          <w:szCs w:val="28"/>
        </w:rPr>
        <w:t>чел.</w:t>
      </w:r>
      <w:r w:rsidRPr="0006227B">
        <w:rPr>
          <w:b/>
          <w:i w:val="0"/>
          <w:sz w:val="28"/>
          <w:szCs w:val="28"/>
        </w:rPr>
        <w:t>/40.14</w:t>
      </w:r>
      <w:r w:rsidRPr="00C7670B">
        <w:rPr>
          <w:b/>
          <w:i w:val="0"/>
          <w:sz w:val="28"/>
          <w:szCs w:val="28"/>
        </w:rPr>
        <w:t>%</w:t>
      </w:r>
    </w:p>
    <w:p w:rsidR="004E350B" w:rsidRPr="004D6D9F" w:rsidRDefault="004E350B" w:rsidP="00F50C47">
      <w:pPr>
        <w:spacing w:before="240"/>
        <w:jc w:val="both"/>
        <w:rPr>
          <w:b/>
          <w:bCs/>
          <w:i w:val="0"/>
          <w:noProof/>
          <w:kern w:val="28"/>
          <w:szCs w:val="24"/>
        </w:rPr>
      </w:pPr>
      <w:r w:rsidRPr="004D6D9F">
        <w:rPr>
          <w:bCs/>
          <w:i w:val="0"/>
          <w:noProof/>
          <w:kern w:val="28"/>
          <w:szCs w:val="24"/>
        </w:rPr>
        <w:t xml:space="preserve">По показателю </w:t>
      </w:r>
      <w:r>
        <w:rPr>
          <w:bCs/>
          <w:i w:val="0"/>
          <w:noProof/>
          <w:kern w:val="28"/>
          <w:szCs w:val="24"/>
        </w:rPr>
        <w:t>2</w:t>
      </w:r>
      <w:r w:rsidRPr="004D6D9F">
        <w:rPr>
          <w:bCs/>
          <w:i w:val="0"/>
          <w:noProof/>
          <w:kern w:val="28"/>
          <w:szCs w:val="24"/>
        </w:rPr>
        <w:t>.</w:t>
      </w:r>
      <w:r>
        <w:rPr>
          <w:bCs/>
          <w:i w:val="0"/>
          <w:noProof/>
          <w:kern w:val="28"/>
          <w:szCs w:val="24"/>
        </w:rPr>
        <w:t>15</w:t>
      </w:r>
      <w:r w:rsidRPr="004D6D9F">
        <w:rPr>
          <w:bCs/>
          <w:i w:val="0"/>
          <w:noProof/>
          <w:kern w:val="28"/>
          <w:szCs w:val="24"/>
        </w:rPr>
        <w:t xml:space="preserve"> «</w:t>
      </w:r>
      <w:r>
        <w:rPr>
          <w:bCs/>
          <w:i w:val="0"/>
          <w:noProof/>
          <w:kern w:val="28"/>
          <w:szCs w:val="24"/>
        </w:rPr>
        <w:t>Московский архитектурный институт (государственная академия)</w:t>
      </w:r>
      <w:r w:rsidRPr="004D6D9F">
        <w:rPr>
          <w:bCs/>
          <w:i w:val="0"/>
          <w:noProof/>
          <w:kern w:val="28"/>
          <w:szCs w:val="24"/>
        </w:rPr>
        <w:t xml:space="preserve">» входит </w:t>
      </w:r>
      <w:r w:rsidRPr="0006227B">
        <w:rPr>
          <w:bCs/>
          <w:i w:val="0"/>
          <w:noProof/>
          <w:kern w:val="28"/>
          <w:szCs w:val="24"/>
        </w:rPr>
        <w:t>в четвертую</w:t>
      </w:r>
      <w:r w:rsidRPr="004D6D9F">
        <w:rPr>
          <w:bCs/>
          <w:i w:val="0"/>
          <w:noProof/>
          <w:kern w:val="28"/>
          <w:szCs w:val="24"/>
        </w:rPr>
        <w:t xml:space="preserve"> квартиль в группе вузов</w:t>
      </w:r>
      <w:r w:rsidRPr="004D6D9F">
        <w:rPr>
          <w:b/>
          <w:bCs/>
          <w:i w:val="0"/>
          <w:noProof/>
          <w:kern w:val="28"/>
          <w:szCs w:val="24"/>
        </w:rPr>
        <w:t xml:space="preserve"> России</w:t>
      </w:r>
    </w:p>
    <w:p w:rsidR="004E350B" w:rsidRDefault="004E350B" w:rsidP="00F50C47">
      <w:pPr>
        <w:spacing w:before="120"/>
        <w:jc w:val="center"/>
        <w:rPr>
          <w:i w:val="0"/>
          <w:sz w:val="48"/>
          <w:szCs w:val="48"/>
        </w:rPr>
      </w:pPr>
      <w:r w:rsidRPr="00787B6E">
        <w:rPr>
          <w:bCs/>
          <w:noProof/>
          <w:kern w:val="28"/>
          <w:szCs w:val="24"/>
        </w:rPr>
        <w:t xml:space="preserve">Медианное значение </w:t>
      </w:r>
      <w:r>
        <w:rPr>
          <w:bCs/>
          <w:noProof/>
          <w:kern w:val="28"/>
          <w:szCs w:val="24"/>
        </w:rPr>
        <w:t>показателя</w:t>
      </w:r>
      <w:r w:rsidRPr="00787B6E">
        <w:rPr>
          <w:bCs/>
          <w:noProof/>
          <w:kern w:val="28"/>
          <w:szCs w:val="24"/>
        </w:rPr>
        <w:t>2.</w:t>
      </w:r>
      <w:r>
        <w:rPr>
          <w:bCs/>
          <w:noProof/>
          <w:kern w:val="28"/>
          <w:szCs w:val="24"/>
        </w:rPr>
        <w:t>15</w:t>
      </w:r>
      <w:r w:rsidRPr="00787B6E">
        <w:rPr>
          <w:bCs/>
          <w:noProof/>
          <w:kern w:val="28"/>
          <w:szCs w:val="24"/>
        </w:rPr>
        <w:t xml:space="preserve"> для вузов России составляет</w:t>
      </w:r>
      <w:r w:rsidRPr="0006227B">
        <w:rPr>
          <w:b/>
          <w:bCs/>
          <w:noProof/>
          <w:kern w:val="28"/>
          <w:szCs w:val="24"/>
        </w:rPr>
        <w:t>63.71</w:t>
      </w:r>
      <w:r w:rsidRPr="00E62853">
        <w:rPr>
          <w:b/>
          <w:bCs/>
          <w:noProof/>
          <w:kern w:val="28"/>
          <w:szCs w:val="24"/>
        </w:rPr>
        <w:t xml:space="preserve"> %</w:t>
      </w:r>
      <w:r w:rsidRPr="00693EEF">
        <w:rPr>
          <w:i w:val="0"/>
          <w:noProof/>
          <w:sz w:val="48"/>
          <w:szCs w:val="48"/>
        </w:rPr>
        <w:drawing>
          <wp:inline distT="0" distB="0" distL="0" distR="0">
            <wp:extent cx="5686425" cy="4000454"/>
            <wp:effectExtent l="19050" t="0" r="9525" b="0"/>
            <wp:docPr id="417" name="Рисунок 443" descr="$img_all_2_15b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753" cy="400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50B" w:rsidRPr="002D7D21" w:rsidRDefault="004E350B" w:rsidP="00F50C47">
      <w:pPr>
        <w:pStyle w:val="aa"/>
        <w:spacing w:after="24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Рис. II.</w:t>
      </w:r>
      <w:r w:rsidRPr="002D7D21">
        <w:rPr>
          <w:sz w:val="20"/>
          <w:szCs w:val="20"/>
        </w:rPr>
        <w:t>2.</w:t>
      </w:r>
      <w:r>
        <w:rPr>
          <w:sz w:val="20"/>
          <w:szCs w:val="20"/>
        </w:rPr>
        <w:t>15</w:t>
      </w:r>
      <w:r w:rsidRPr="002D7D21">
        <w:rPr>
          <w:sz w:val="20"/>
          <w:szCs w:val="20"/>
        </w:rPr>
        <w:t xml:space="preserve">. Диаграмма ранжирования вузов России  по </w:t>
      </w:r>
      <w:proofErr w:type="gramStart"/>
      <w:r>
        <w:rPr>
          <w:sz w:val="20"/>
          <w:szCs w:val="20"/>
        </w:rPr>
        <w:t>у</w:t>
      </w:r>
      <w:r w:rsidRPr="00713759">
        <w:rPr>
          <w:sz w:val="20"/>
          <w:szCs w:val="20"/>
        </w:rPr>
        <w:t>дельн</w:t>
      </w:r>
      <w:r>
        <w:rPr>
          <w:sz w:val="20"/>
          <w:szCs w:val="20"/>
        </w:rPr>
        <w:t>ому</w:t>
      </w:r>
      <w:proofErr w:type="gramEnd"/>
      <w:r w:rsidRPr="00713759">
        <w:rPr>
          <w:sz w:val="20"/>
          <w:szCs w:val="20"/>
        </w:rPr>
        <w:t xml:space="preserve"> </w:t>
      </w:r>
      <w:proofErr w:type="spellStart"/>
      <w:r w:rsidRPr="00713759">
        <w:rPr>
          <w:sz w:val="20"/>
          <w:szCs w:val="20"/>
        </w:rPr>
        <w:t>вес</w:t>
      </w:r>
      <w:r>
        <w:rPr>
          <w:sz w:val="20"/>
          <w:szCs w:val="20"/>
        </w:rPr>
        <w:t>у</w:t>
      </w:r>
      <w:r w:rsidRPr="00E62853">
        <w:rPr>
          <w:sz w:val="20"/>
          <w:szCs w:val="20"/>
        </w:rPr>
        <w:t>численности</w:t>
      </w:r>
      <w:proofErr w:type="spellEnd"/>
      <w:r w:rsidRPr="00E62853">
        <w:rPr>
          <w:sz w:val="20"/>
          <w:szCs w:val="20"/>
        </w:rPr>
        <w:t xml:space="preserve"> </w:t>
      </w:r>
      <w:r w:rsidRPr="006F0415">
        <w:rPr>
          <w:sz w:val="20"/>
          <w:szCs w:val="20"/>
        </w:rPr>
        <w:t>научно-педагогических работников</w:t>
      </w:r>
      <w:r>
        <w:rPr>
          <w:sz w:val="20"/>
          <w:szCs w:val="20"/>
        </w:rPr>
        <w:t xml:space="preserve">, </w:t>
      </w:r>
      <w:r w:rsidRPr="000B0ED4">
        <w:rPr>
          <w:sz w:val="20"/>
          <w:szCs w:val="20"/>
        </w:rPr>
        <w:t xml:space="preserve">имеющих ученую степень кандидата наук, в общей </w:t>
      </w:r>
      <w:proofErr w:type="spellStart"/>
      <w:r w:rsidRPr="000B0ED4">
        <w:rPr>
          <w:sz w:val="20"/>
          <w:szCs w:val="20"/>
        </w:rPr>
        <w:t>численности</w:t>
      </w:r>
      <w:r w:rsidRPr="006F0415">
        <w:rPr>
          <w:sz w:val="20"/>
          <w:szCs w:val="20"/>
        </w:rPr>
        <w:t>научно-педагогических</w:t>
      </w:r>
      <w:proofErr w:type="spellEnd"/>
      <w:r w:rsidRPr="006F0415">
        <w:rPr>
          <w:sz w:val="20"/>
          <w:szCs w:val="20"/>
        </w:rPr>
        <w:t xml:space="preserve"> работников</w:t>
      </w:r>
      <w:r>
        <w:rPr>
          <w:sz w:val="20"/>
          <w:szCs w:val="20"/>
        </w:rPr>
        <w:t xml:space="preserve"> образовательной организации.</w:t>
      </w:r>
    </w:p>
    <w:p w:rsidR="004E350B" w:rsidRDefault="004E350B" w:rsidP="00F50C47">
      <w:pPr>
        <w:autoSpaceDE/>
        <w:autoSpaceDN/>
        <w:spacing w:after="200" w:line="276" w:lineRule="auto"/>
      </w:pPr>
      <w:r>
        <w:rPr>
          <w:bCs/>
          <w:i w:val="0"/>
          <w:noProof/>
          <w:kern w:val="28"/>
          <w:szCs w:val="24"/>
        </w:rPr>
        <w:br w:type="page"/>
      </w:r>
    </w:p>
    <w:p w:rsidR="004E350B" w:rsidRPr="00C7670B" w:rsidRDefault="004E350B" w:rsidP="00F50C47">
      <w:pPr>
        <w:jc w:val="both"/>
        <w:rPr>
          <w:b/>
          <w:i w:val="0"/>
          <w:sz w:val="28"/>
          <w:szCs w:val="28"/>
        </w:rPr>
      </w:pPr>
      <w:r w:rsidRPr="00930092">
        <w:rPr>
          <w:noProof/>
        </w:rPr>
        <w:lastRenderedPageBreak/>
        <w:pict>
          <v:rect id="_x0000_s1053" style="position:absolute;left:0;text-align:left;margin-left:9.3pt;margin-top:7.45pt;width:47.05pt;height:45pt;z-index:-251627520" wrapcoords="1029 -3240 -686 -720 -686 21960 22629 21960 22629 19800 24343 19800 24686 19080 24686 -3240 1029 -3240" strokecolor="#969696" strokeweight="3pt">
            <v:stroke linestyle="thinThin"/>
            <v:shadow on="t" color="#b2b2b2" offset="5pt,-5pt" offset2="-2pt,2pt"/>
            <v:textbox style="mso-next-textbox:#_x0000_s1053">
              <w:txbxContent>
                <w:p w:rsidR="00F50C47" w:rsidRDefault="00F50C47" w:rsidP="00F50C47">
                  <w:r>
                    <w:rPr>
                      <w:b/>
                      <w:i w:val="0"/>
                      <w:sz w:val="32"/>
                      <w:szCs w:val="32"/>
                    </w:rPr>
                    <w:t>2</w:t>
                  </w:r>
                  <w:r w:rsidRPr="00407509">
                    <w:rPr>
                      <w:b/>
                      <w:i w:val="0"/>
                      <w:sz w:val="32"/>
                      <w:szCs w:val="32"/>
                    </w:rPr>
                    <w:t>.</w:t>
                  </w:r>
                  <w:r>
                    <w:rPr>
                      <w:b/>
                      <w:i w:val="0"/>
                      <w:sz w:val="32"/>
                      <w:szCs w:val="32"/>
                    </w:rPr>
                    <w:t>16</w:t>
                  </w:r>
                </w:p>
              </w:txbxContent>
            </v:textbox>
            <w10:wrap type="tight"/>
          </v:rect>
        </w:pict>
      </w:r>
      <w:r w:rsidRPr="00164A85">
        <w:rPr>
          <w:i w:val="0"/>
          <w:sz w:val="28"/>
          <w:szCs w:val="28"/>
        </w:rPr>
        <w:t>Численность/удельный</w:t>
      </w:r>
      <w:r w:rsidRPr="00C7670B">
        <w:rPr>
          <w:i w:val="0"/>
          <w:sz w:val="28"/>
          <w:szCs w:val="28"/>
        </w:rPr>
        <w:t xml:space="preserve"> вес численности научно-педагогических работников, имеющих ученую степень доктора наук, в общей численности научно-педагогических работников образовательной организации:</w:t>
      </w:r>
      <w:r w:rsidRPr="009C152F">
        <w:rPr>
          <w:b/>
          <w:i w:val="0"/>
          <w:sz w:val="28"/>
          <w:szCs w:val="28"/>
        </w:rPr>
        <w:t xml:space="preserve"> 12.1 чел./5.29 %</w:t>
      </w:r>
    </w:p>
    <w:p w:rsidR="004E350B" w:rsidRPr="004D6D9F" w:rsidRDefault="004E350B" w:rsidP="00F50C47">
      <w:pPr>
        <w:spacing w:before="240"/>
        <w:jc w:val="both"/>
        <w:rPr>
          <w:b/>
          <w:bCs/>
          <w:i w:val="0"/>
          <w:noProof/>
          <w:kern w:val="28"/>
          <w:szCs w:val="24"/>
        </w:rPr>
      </w:pPr>
      <w:r w:rsidRPr="004D6D9F">
        <w:rPr>
          <w:bCs/>
          <w:i w:val="0"/>
          <w:noProof/>
          <w:kern w:val="28"/>
          <w:szCs w:val="24"/>
        </w:rPr>
        <w:t xml:space="preserve">По показателю </w:t>
      </w:r>
      <w:r>
        <w:rPr>
          <w:bCs/>
          <w:i w:val="0"/>
          <w:noProof/>
          <w:kern w:val="28"/>
          <w:szCs w:val="24"/>
        </w:rPr>
        <w:t>2</w:t>
      </w:r>
      <w:r w:rsidRPr="004D6D9F">
        <w:rPr>
          <w:bCs/>
          <w:i w:val="0"/>
          <w:noProof/>
          <w:kern w:val="28"/>
          <w:szCs w:val="24"/>
        </w:rPr>
        <w:t>.</w:t>
      </w:r>
      <w:r>
        <w:rPr>
          <w:bCs/>
          <w:i w:val="0"/>
          <w:noProof/>
          <w:kern w:val="28"/>
          <w:szCs w:val="24"/>
        </w:rPr>
        <w:t>16</w:t>
      </w:r>
      <w:r w:rsidRPr="004D6D9F">
        <w:rPr>
          <w:bCs/>
          <w:i w:val="0"/>
          <w:noProof/>
          <w:kern w:val="28"/>
          <w:szCs w:val="24"/>
        </w:rPr>
        <w:t xml:space="preserve"> «</w:t>
      </w:r>
      <w:r>
        <w:rPr>
          <w:bCs/>
          <w:i w:val="0"/>
          <w:noProof/>
          <w:kern w:val="28"/>
          <w:szCs w:val="24"/>
        </w:rPr>
        <w:t>Московский архитектурный институт (государственная академия)</w:t>
      </w:r>
      <w:r w:rsidRPr="004D6D9F">
        <w:rPr>
          <w:bCs/>
          <w:i w:val="0"/>
          <w:noProof/>
          <w:kern w:val="28"/>
          <w:szCs w:val="24"/>
        </w:rPr>
        <w:t xml:space="preserve">» входит </w:t>
      </w:r>
      <w:r w:rsidRPr="0006227B">
        <w:rPr>
          <w:bCs/>
          <w:i w:val="0"/>
          <w:noProof/>
          <w:kern w:val="28"/>
          <w:szCs w:val="24"/>
        </w:rPr>
        <w:t>в четвертую</w:t>
      </w:r>
      <w:r w:rsidRPr="004D6D9F">
        <w:rPr>
          <w:bCs/>
          <w:i w:val="0"/>
          <w:noProof/>
          <w:kern w:val="28"/>
          <w:szCs w:val="24"/>
        </w:rPr>
        <w:t xml:space="preserve"> квартиль в группе вузов</w:t>
      </w:r>
      <w:r w:rsidRPr="004D6D9F">
        <w:rPr>
          <w:b/>
          <w:bCs/>
          <w:i w:val="0"/>
          <w:noProof/>
          <w:kern w:val="28"/>
          <w:szCs w:val="24"/>
        </w:rPr>
        <w:t xml:space="preserve"> России</w:t>
      </w:r>
    </w:p>
    <w:p w:rsidR="004E350B" w:rsidRDefault="004E350B" w:rsidP="00F50C47">
      <w:pPr>
        <w:spacing w:before="120"/>
        <w:jc w:val="center"/>
        <w:rPr>
          <w:b/>
          <w:i w:val="0"/>
          <w:sz w:val="32"/>
          <w:szCs w:val="32"/>
        </w:rPr>
      </w:pPr>
      <w:r w:rsidRPr="00787B6E">
        <w:rPr>
          <w:bCs/>
          <w:noProof/>
          <w:kern w:val="28"/>
          <w:szCs w:val="24"/>
        </w:rPr>
        <w:t xml:space="preserve">Медианное значение </w:t>
      </w:r>
      <w:r>
        <w:rPr>
          <w:bCs/>
          <w:noProof/>
          <w:kern w:val="28"/>
          <w:szCs w:val="24"/>
        </w:rPr>
        <w:t>показателя</w:t>
      </w:r>
      <w:r w:rsidRPr="00787B6E">
        <w:rPr>
          <w:bCs/>
          <w:noProof/>
          <w:kern w:val="28"/>
          <w:szCs w:val="24"/>
        </w:rPr>
        <w:t>2.</w:t>
      </w:r>
      <w:r>
        <w:rPr>
          <w:bCs/>
          <w:noProof/>
          <w:kern w:val="28"/>
          <w:szCs w:val="24"/>
        </w:rPr>
        <w:t>16</w:t>
      </w:r>
      <w:r w:rsidRPr="00787B6E">
        <w:rPr>
          <w:bCs/>
          <w:noProof/>
          <w:kern w:val="28"/>
          <w:szCs w:val="24"/>
        </w:rPr>
        <w:t xml:space="preserve"> для вузов России составляет</w:t>
      </w:r>
      <w:r w:rsidRPr="0006227B">
        <w:rPr>
          <w:b/>
          <w:bCs/>
          <w:noProof/>
          <w:kern w:val="28"/>
          <w:szCs w:val="24"/>
        </w:rPr>
        <w:t>12.5</w:t>
      </w:r>
      <w:r w:rsidRPr="00E62853">
        <w:rPr>
          <w:b/>
          <w:bCs/>
          <w:noProof/>
          <w:kern w:val="28"/>
          <w:szCs w:val="24"/>
        </w:rPr>
        <w:t xml:space="preserve"> %</w:t>
      </w:r>
    </w:p>
    <w:p w:rsidR="004E350B" w:rsidRDefault="004E350B" w:rsidP="00F50C47">
      <w:pPr>
        <w:jc w:val="center"/>
        <w:rPr>
          <w:i w:val="0"/>
          <w:sz w:val="48"/>
          <w:szCs w:val="48"/>
        </w:rPr>
      </w:pPr>
      <w:r w:rsidRPr="0006227B">
        <w:rPr>
          <w:i w:val="0"/>
          <w:noProof/>
          <w:sz w:val="48"/>
          <w:szCs w:val="48"/>
        </w:rPr>
        <w:drawing>
          <wp:inline distT="0" distB="0" distL="0" distR="0">
            <wp:extent cx="5686425" cy="4000454"/>
            <wp:effectExtent l="19050" t="0" r="9525" b="0"/>
            <wp:docPr id="419" name="Рисунок 443" descr="$img_all_2_16b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753" cy="400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50B" w:rsidRPr="002D7D21" w:rsidRDefault="004E350B" w:rsidP="00F50C47">
      <w:pPr>
        <w:pStyle w:val="aa"/>
        <w:spacing w:after="24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Рис. II.</w:t>
      </w:r>
      <w:r w:rsidRPr="002D7D21">
        <w:rPr>
          <w:sz w:val="20"/>
          <w:szCs w:val="20"/>
        </w:rPr>
        <w:t>2.</w:t>
      </w:r>
      <w:r>
        <w:rPr>
          <w:sz w:val="20"/>
          <w:szCs w:val="20"/>
        </w:rPr>
        <w:t>16</w:t>
      </w:r>
      <w:r w:rsidRPr="002D7D21">
        <w:rPr>
          <w:sz w:val="20"/>
          <w:szCs w:val="20"/>
        </w:rPr>
        <w:t xml:space="preserve">. Диаграмма ранжирования вузов России  по </w:t>
      </w:r>
      <w:proofErr w:type="gramStart"/>
      <w:r>
        <w:rPr>
          <w:sz w:val="20"/>
          <w:szCs w:val="20"/>
        </w:rPr>
        <w:t>у</w:t>
      </w:r>
      <w:r w:rsidRPr="00713759">
        <w:rPr>
          <w:sz w:val="20"/>
          <w:szCs w:val="20"/>
        </w:rPr>
        <w:t>дельн</w:t>
      </w:r>
      <w:r>
        <w:rPr>
          <w:sz w:val="20"/>
          <w:szCs w:val="20"/>
        </w:rPr>
        <w:t>ому</w:t>
      </w:r>
      <w:proofErr w:type="gramEnd"/>
      <w:r w:rsidRPr="00713759">
        <w:rPr>
          <w:sz w:val="20"/>
          <w:szCs w:val="20"/>
        </w:rPr>
        <w:t xml:space="preserve"> </w:t>
      </w:r>
      <w:proofErr w:type="spellStart"/>
      <w:r w:rsidRPr="00713759">
        <w:rPr>
          <w:sz w:val="20"/>
          <w:szCs w:val="20"/>
        </w:rPr>
        <w:t>вес</w:t>
      </w:r>
      <w:r>
        <w:rPr>
          <w:sz w:val="20"/>
          <w:szCs w:val="20"/>
        </w:rPr>
        <w:t>у</w:t>
      </w:r>
      <w:r w:rsidRPr="00E62853">
        <w:rPr>
          <w:sz w:val="20"/>
          <w:szCs w:val="20"/>
        </w:rPr>
        <w:t>численности</w:t>
      </w:r>
      <w:proofErr w:type="spellEnd"/>
      <w:r w:rsidRPr="00E62853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научно-педагогических работников, </w:t>
      </w:r>
      <w:r w:rsidRPr="000B0ED4">
        <w:rPr>
          <w:sz w:val="20"/>
          <w:szCs w:val="20"/>
        </w:rPr>
        <w:t xml:space="preserve">имеющих ученую степень </w:t>
      </w:r>
      <w:r w:rsidRPr="007E4EA9">
        <w:rPr>
          <w:sz w:val="20"/>
          <w:szCs w:val="20"/>
        </w:rPr>
        <w:t>доктора</w:t>
      </w:r>
      <w:r w:rsidRPr="000B0ED4">
        <w:rPr>
          <w:sz w:val="20"/>
          <w:szCs w:val="20"/>
        </w:rPr>
        <w:t xml:space="preserve"> наук, в общей </w:t>
      </w:r>
      <w:proofErr w:type="spellStart"/>
      <w:r w:rsidRPr="000B0ED4">
        <w:rPr>
          <w:sz w:val="20"/>
          <w:szCs w:val="20"/>
        </w:rPr>
        <w:t>численности</w:t>
      </w:r>
      <w:r>
        <w:rPr>
          <w:sz w:val="20"/>
          <w:szCs w:val="20"/>
        </w:rPr>
        <w:t>научно-педагогических</w:t>
      </w:r>
      <w:proofErr w:type="spellEnd"/>
      <w:r>
        <w:rPr>
          <w:sz w:val="20"/>
          <w:szCs w:val="20"/>
        </w:rPr>
        <w:t xml:space="preserve"> работников образовательной организации</w:t>
      </w:r>
    </w:p>
    <w:p w:rsidR="004E350B" w:rsidRDefault="004E350B" w:rsidP="00F50C47">
      <w:pPr>
        <w:autoSpaceDE/>
        <w:autoSpaceDN/>
        <w:spacing w:after="200" w:line="276" w:lineRule="auto"/>
        <w:rPr>
          <w:bCs/>
          <w:i w:val="0"/>
          <w:noProof/>
          <w:kern w:val="28"/>
          <w:szCs w:val="24"/>
        </w:rPr>
      </w:pPr>
      <w:r>
        <w:rPr>
          <w:bCs/>
          <w:i w:val="0"/>
          <w:noProof/>
          <w:kern w:val="28"/>
          <w:szCs w:val="24"/>
        </w:rPr>
        <w:br w:type="page"/>
      </w:r>
    </w:p>
    <w:p w:rsidR="004E350B" w:rsidRPr="000A6F1D" w:rsidRDefault="004E350B" w:rsidP="00F50C47">
      <w:pPr>
        <w:jc w:val="both"/>
        <w:rPr>
          <w:b/>
          <w:i w:val="0"/>
          <w:sz w:val="28"/>
          <w:szCs w:val="28"/>
        </w:rPr>
      </w:pPr>
      <w:r w:rsidRPr="00930092">
        <w:rPr>
          <w:noProof/>
        </w:rPr>
        <w:lastRenderedPageBreak/>
        <w:pict>
          <v:rect id="_x0000_s1054" style="position:absolute;left:0;text-align:left;margin-left:5.4pt;margin-top:7.45pt;width:47.05pt;height:45pt;z-index:-251626496" wrapcoords="1029 -3240 -686 -720 -686 21960 22629 21960 22629 19800 24343 19800 24686 19080 24686 -3240 1029 -3240" strokecolor="#969696" strokeweight="3pt">
            <v:stroke linestyle="thinThin"/>
            <v:shadow on="t" color="#b2b2b2" offset="5pt,-5pt" offset2="-2pt,2pt"/>
            <v:textbox style="mso-next-textbox:#_x0000_s1054">
              <w:txbxContent>
                <w:p w:rsidR="00F50C47" w:rsidRDefault="00F50C47" w:rsidP="00F50C47">
                  <w:r>
                    <w:rPr>
                      <w:b/>
                      <w:i w:val="0"/>
                      <w:sz w:val="32"/>
                      <w:szCs w:val="32"/>
                    </w:rPr>
                    <w:t>2</w:t>
                  </w:r>
                  <w:r w:rsidRPr="00407509">
                    <w:rPr>
                      <w:b/>
                      <w:i w:val="0"/>
                      <w:sz w:val="32"/>
                      <w:szCs w:val="32"/>
                    </w:rPr>
                    <w:t>.</w:t>
                  </w:r>
                  <w:r>
                    <w:rPr>
                      <w:b/>
                      <w:i w:val="0"/>
                      <w:sz w:val="32"/>
                      <w:szCs w:val="32"/>
                    </w:rPr>
                    <w:t>17</w:t>
                  </w:r>
                </w:p>
              </w:txbxContent>
            </v:textbox>
            <w10:wrap type="tight"/>
          </v:rect>
        </w:pict>
      </w:r>
      <w:r w:rsidRPr="00164A85">
        <w:rPr>
          <w:i w:val="0"/>
          <w:sz w:val="28"/>
          <w:szCs w:val="28"/>
        </w:rPr>
        <w:t>Численность/удельный</w:t>
      </w:r>
      <w:r w:rsidRPr="00C7670B">
        <w:rPr>
          <w:i w:val="0"/>
          <w:sz w:val="28"/>
          <w:szCs w:val="28"/>
        </w:rPr>
        <w:t xml:space="preserve"> вес численности научно-педагогических работников, имеющих ученую степень кандидата и доктора наук в общей численности научно-педагогических работников филиала (без совместителей и работающих по договорам гражданско-правового характера)</w:t>
      </w:r>
      <w:r w:rsidRPr="000A6F1D">
        <w:rPr>
          <w:i w:val="0"/>
          <w:sz w:val="28"/>
          <w:szCs w:val="28"/>
        </w:rPr>
        <w:t>*.</w:t>
      </w:r>
    </w:p>
    <w:p w:rsidR="004E350B" w:rsidRPr="00C7670B" w:rsidRDefault="004E350B" w:rsidP="00F50C47">
      <w:pPr>
        <w:jc w:val="both"/>
        <w:rPr>
          <w:b/>
          <w:i w:val="0"/>
          <w:sz w:val="28"/>
          <w:szCs w:val="28"/>
        </w:rPr>
      </w:pPr>
    </w:p>
    <w:tbl>
      <w:tblPr>
        <w:tblStyle w:val="afff0"/>
        <w:tblW w:w="0" w:type="auto"/>
        <w:tblLook w:val="04A0"/>
      </w:tblPr>
      <w:tblGrid>
        <w:gridCol w:w="7338"/>
        <w:gridCol w:w="2233"/>
      </w:tblGrid>
      <w:tr w:rsidR="004E350B" w:rsidTr="00F50C47">
        <w:tc>
          <w:tcPr>
            <w:tcW w:w="7338" w:type="dxa"/>
          </w:tcPr>
          <w:p w:rsidR="004E350B" w:rsidRPr="000176D2" w:rsidRDefault="004E350B" w:rsidP="00F50C47">
            <w:pPr>
              <w:jc w:val="center"/>
              <w:rPr>
                <w:i w:val="0"/>
              </w:rPr>
            </w:pPr>
            <w:r>
              <w:rPr>
                <w:i w:val="0"/>
              </w:rPr>
              <w:t>Филиал</w:t>
            </w:r>
          </w:p>
        </w:tc>
        <w:tc>
          <w:tcPr>
            <w:tcW w:w="2233" w:type="dxa"/>
          </w:tcPr>
          <w:p w:rsidR="004E350B" w:rsidRDefault="004E350B" w:rsidP="00F50C47">
            <w:pPr>
              <w:jc w:val="center"/>
              <w:rPr>
                <w:i w:val="0"/>
              </w:rPr>
            </w:pPr>
            <w:r>
              <w:rPr>
                <w:i w:val="0"/>
              </w:rPr>
              <w:t>Численность НПР  (чел.)</w:t>
            </w:r>
          </w:p>
        </w:tc>
      </w:tr>
      <w:tr w:rsidR="004E350B" w:rsidTr="00F50C47">
        <w:tc>
          <w:tcPr>
            <w:tcW w:w="7338" w:type="dxa"/>
          </w:tcPr>
          <w:p w:rsidR="004E350B" w:rsidRPr="00B2120C" w:rsidRDefault="004E350B" w:rsidP="00F50C47">
            <w:pPr>
              <w:jc w:val="both"/>
              <w:rPr>
                <w:i w:val="0"/>
                <w:lang w:val="en-US"/>
              </w:rPr>
            </w:pPr>
            <w:r>
              <w:rPr>
                <w:i w:val="0"/>
                <w:lang w:val="en-US"/>
              </w:rPr>
              <w:t>-</w:t>
            </w:r>
          </w:p>
        </w:tc>
        <w:tc>
          <w:tcPr>
            <w:tcW w:w="2233" w:type="dxa"/>
          </w:tcPr>
          <w:p w:rsidR="004E350B" w:rsidRPr="00B2120C" w:rsidRDefault="004E350B" w:rsidP="00F50C47">
            <w:pPr>
              <w:jc w:val="center"/>
              <w:rPr>
                <w:i w:val="0"/>
                <w:lang w:val="en-US"/>
              </w:rPr>
            </w:pPr>
            <w:r>
              <w:rPr>
                <w:i w:val="0"/>
                <w:lang w:val="en-US"/>
              </w:rPr>
              <w:t>0/0</w:t>
            </w:r>
          </w:p>
        </w:tc>
      </w:tr>
    </w:tbl>
    <w:p w:rsidR="004E350B" w:rsidRPr="00C7670B" w:rsidRDefault="004E350B" w:rsidP="00F50C47">
      <w:pPr>
        <w:jc w:val="both"/>
        <w:rPr>
          <w:b/>
          <w:i w:val="0"/>
          <w:sz w:val="28"/>
          <w:szCs w:val="28"/>
        </w:rPr>
      </w:pPr>
      <w:r w:rsidRPr="0070527B">
        <w:rPr>
          <w:i w:val="0"/>
          <w:sz w:val="48"/>
          <w:szCs w:val="48"/>
        </w:rPr>
        <w:br w:type="page"/>
      </w:r>
      <w:r w:rsidRPr="00930092">
        <w:rPr>
          <w:noProof/>
        </w:rPr>
        <w:lastRenderedPageBreak/>
        <w:pict>
          <v:rect id="_x0000_s1055" style="position:absolute;left:0;text-align:left;margin-left:8pt;margin-top:3.55pt;width:47.05pt;height:45pt;z-index:-251625472" wrapcoords="1029 -3240 -686 -720 -686 21960 22629 21960 22629 19800 24343 19800 24686 19080 24686 -3240 1029 -3240" strokecolor="#969696" strokeweight="3pt">
            <v:stroke linestyle="thinThin"/>
            <v:shadow on="t" color="#b2b2b2" offset="5pt,-5pt" offset2="-2pt,2pt"/>
            <v:textbox style="mso-next-textbox:#_x0000_s1055">
              <w:txbxContent>
                <w:p w:rsidR="00F50C47" w:rsidRDefault="00F50C47" w:rsidP="00F50C47">
                  <w:r>
                    <w:rPr>
                      <w:b/>
                      <w:i w:val="0"/>
                      <w:sz w:val="32"/>
                      <w:szCs w:val="32"/>
                    </w:rPr>
                    <w:t>2</w:t>
                  </w:r>
                  <w:r w:rsidRPr="00407509">
                    <w:rPr>
                      <w:b/>
                      <w:i w:val="0"/>
                      <w:sz w:val="32"/>
                      <w:szCs w:val="32"/>
                    </w:rPr>
                    <w:t>.</w:t>
                  </w:r>
                  <w:r>
                    <w:rPr>
                      <w:b/>
                      <w:i w:val="0"/>
                      <w:sz w:val="32"/>
                      <w:szCs w:val="32"/>
                    </w:rPr>
                    <w:t>18</w:t>
                  </w:r>
                </w:p>
              </w:txbxContent>
            </v:textbox>
            <w10:wrap type="tight"/>
          </v:rect>
        </w:pict>
      </w:r>
      <w:r w:rsidRPr="00C7670B">
        <w:rPr>
          <w:i w:val="0"/>
          <w:sz w:val="28"/>
          <w:szCs w:val="28"/>
        </w:rPr>
        <w:t xml:space="preserve">Количество научных журналов, в том числе электронных, издаваемых образовательной организацией: </w:t>
      </w:r>
      <w:r w:rsidRPr="00E22410">
        <w:rPr>
          <w:b/>
          <w:i w:val="0"/>
          <w:sz w:val="28"/>
          <w:szCs w:val="28"/>
        </w:rPr>
        <w:t>1.00</w:t>
      </w:r>
      <w:r w:rsidRPr="00C7670B">
        <w:rPr>
          <w:b/>
          <w:i w:val="0"/>
          <w:sz w:val="28"/>
          <w:szCs w:val="28"/>
        </w:rPr>
        <w:t xml:space="preserve"> ед</w:t>
      </w:r>
      <w:r>
        <w:rPr>
          <w:b/>
          <w:i w:val="0"/>
          <w:sz w:val="28"/>
          <w:szCs w:val="28"/>
        </w:rPr>
        <w:t>.</w:t>
      </w:r>
    </w:p>
    <w:p w:rsidR="004E350B" w:rsidRDefault="004E350B" w:rsidP="00F50C47">
      <w:pPr>
        <w:spacing w:before="240"/>
        <w:jc w:val="both"/>
        <w:rPr>
          <w:bCs/>
          <w:i w:val="0"/>
          <w:noProof/>
          <w:kern w:val="28"/>
          <w:szCs w:val="24"/>
        </w:rPr>
      </w:pPr>
    </w:p>
    <w:p w:rsidR="004E350B" w:rsidRPr="004D6D9F" w:rsidRDefault="004E350B" w:rsidP="00F50C47">
      <w:pPr>
        <w:spacing w:before="240"/>
        <w:jc w:val="both"/>
        <w:rPr>
          <w:b/>
          <w:bCs/>
          <w:i w:val="0"/>
          <w:noProof/>
          <w:kern w:val="28"/>
          <w:szCs w:val="24"/>
        </w:rPr>
      </w:pPr>
      <w:r w:rsidRPr="004D6D9F">
        <w:rPr>
          <w:bCs/>
          <w:i w:val="0"/>
          <w:noProof/>
          <w:kern w:val="28"/>
          <w:szCs w:val="24"/>
        </w:rPr>
        <w:t xml:space="preserve">По показателю </w:t>
      </w:r>
      <w:r>
        <w:rPr>
          <w:bCs/>
          <w:i w:val="0"/>
          <w:noProof/>
          <w:kern w:val="28"/>
          <w:szCs w:val="24"/>
        </w:rPr>
        <w:t>2</w:t>
      </w:r>
      <w:r w:rsidRPr="004D6D9F">
        <w:rPr>
          <w:bCs/>
          <w:i w:val="0"/>
          <w:noProof/>
          <w:kern w:val="28"/>
          <w:szCs w:val="24"/>
        </w:rPr>
        <w:t>.</w:t>
      </w:r>
      <w:r>
        <w:rPr>
          <w:bCs/>
          <w:i w:val="0"/>
          <w:noProof/>
          <w:kern w:val="28"/>
          <w:szCs w:val="24"/>
        </w:rPr>
        <w:t>18</w:t>
      </w:r>
      <w:r w:rsidRPr="004D6D9F">
        <w:rPr>
          <w:bCs/>
          <w:i w:val="0"/>
          <w:noProof/>
          <w:kern w:val="28"/>
          <w:szCs w:val="24"/>
        </w:rPr>
        <w:t xml:space="preserve"> «</w:t>
      </w:r>
      <w:r>
        <w:rPr>
          <w:bCs/>
          <w:i w:val="0"/>
          <w:noProof/>
          <w:kern w:val="28"/>
          <w:szCs w:val="24"/>
        </w:rPr>
        <w:t>Московский архитектурный институт (государственная академия)</w:t>
      </w:r>
      <w:r w:rsidRPr="004D6D9F">
        <w:rPr>
          <w:bCs/>
          <w:i w:val="0"/>
          <w:noProof/>
          <w:kern w:val="28"/>
          <w:szCs w:val="24"/>
        </w:rPr>
        <w:t xml:space="preserve">» входит </w:t>
      </w:r>
      <w:r w:rsidRPr="00E22410">
        <w:rPr>
          <w:bCs/>
          <w:i w:val="0"/>
          <w:noProof/>
          <w:kern w:val="28"/>
          <w:szCs w:val="24"/>
        </w:rPr>
        <w:t>в третью</w:t>
      </w:r>
      <w:r w:rsidRPr="004D6D9F">
        <w:rPr>
          <w:bCs/>
          <w:i w:val="0"/>
          <w:noProof/>
          <w:kern w:val="28"/>
          <w:szCs w:val="24"/>
        </w:rPr>
        <w:t xml:space="preserve"> квартиль в группе вузов</w:t>
      </w:r>
      <w:r w:rsidRPr="004D6D9F">
        <w:rPr>
          <w:b/>
          <w:bCs/>
          <w:i w:val="0"/>
          <w:noProof/>
          <w:kern w:val="28"/>
          <w:szCs w:val="24"/>
        </w:rPr>
        <w:t xml:space="preserve"> России</w:t>
      </w:r>
    </w:p>
    <w:p w:rsidR="004E350B" w:rsidRDefault="004E350B" w:rsidP="00F50C47">
      <w:pPr>
        <w:spacing w:before="120"/>
        <w:jc w:val="center"/>
        <w:rPr>
          <w:b/>
          <w:i w:val="0"/>
          <w:sz w:val="32"/>
          <w:szCs w:val="32"/>
        </w:rPr>
      </w:pPr>
      <w:r w:rsidRPr="00787B6E">
        <w:rPr>
          <w:bCs/>
          <w:noProof/>
          <w:kern w:val="28"/>
          <w:szCs w:val="24"/>
        </w:rPr>
        <w:t xml:space="preserve">Медианное значение </w:t>
      </w:r>
      <w:r>
        <w:rPr>
          <w:bCs/>
          <w:noProof/>
          <w:kern w:val="28"/>
          <w:szCs w:val="24"/>
        </w:rPr>
        <w:t>показателя</w:t>
      </w:r>
      <w:r w:rsidRPr="00787B6E">
        <w:rPr>
          <w:bCs/>
          <w:noProof/>
          <w:kern w:val="28"/>
          <w:szCs w:val="24"/>
        </w:rPr>
        <w:t>2.</w:t>
      </w:r>
      <w:r>
        <w:rPr>
          <w:bCs/>
          <w:noProof/>
          <w:kern w:val="28"/>
          <w:szCs w:val="24"/>
        </w:rPr>
        <w:t>18</w:t>
      </w:r>
      <w:r w:rsidRPr="00787B6E">
        <w:rPr>
          <w:bCs/>
          <w:noProof/>
          <w:kern w:val="28"/>
          <w:szCs w:val="24"/>
        </w:rPr>
        <w:t xml:space="preserve"> для вузов России составляет</w:t>
      </w:r>
      <w:r w:rsidRPr="00E22410">
        <w:rPr>
          <w:b/>
          <w:bCs/>
          <w:noProof/>
          <w:kern w:val="28"/>
          <w:szCs w:val="24"/>
        </w:rPr>
        <w:t>2.00</w:t>
      </w:r>
      <w:r w:rsidRPr="00EE38A8">
        <w:rPr>
          <w:b/>
          <w:bCs/>
          <w:noProof/>
          <w:kern w:val="28"/>
          <w:szCs w:val="24"/>
        </w:rPr>
        <w:t>ед</w:t>
      </w:r>
      <w:r>
        <w:rPr>
          <w:b/>
          <w:bCs/>
          <w:noProof/>
          <w:kern w:val="28"/>
          <w:szCs w:val="24"/>
        </w:rPr>
        <w:t>.</w:t>
      </w:r>
    </w:p>
    <w:p w:rsidR="004E350B" w:rsidRDefault="004E350B" w:rsidP="00F50C47">
      <w:pPr>
        <w:jc w:val="center"/>
        <w:rPr>
          <w:i w:val="0"/>
          <w:sz w:val="48"/>
          <w:szCs w:val="48"/>
        </w:rPr>
      </w:pPr>
      <w:r w:rsidRPr="00E22410">
        <w:rPr>
          <w:i w:val="0"/>
          <w:noProof/>
          <w:sz w:val="48"/>
          <w:szCs w:val="48"/>
        </w:rPr>
        <w:drawing>
          <wp:inline distT="0" distB="0" distL="0" distR="0">
            <wp:extent cx="5686425" cy="4000454"/>
            <wp:effectExtent l="19050" t="0" r="9525" b="0"/>
            <wp:docPr id="423" name="Рисунок 443" descr="$img_all_2_18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753" cy="400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50B" w:rsidRPr="002D7D21" w:rsidRDefault="004E350B" w:rsidP="00F50C47">
      <w:pPr>
        <w:pStyle w:val="aa"/>
        <w:spacing w:after="24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Рис. II.</w:t>
      </w:r>
      <w:r w:rsidRPr="002D7D21">
        <w:rPr>
          <w:sz w:val="20"/>
          <w:szCs w:val="20"/>
        </w:rPr>
        <w:t>2.</w:t>
      </w:r>
      <w:r>
        <w:rPr>
          <w:sz w:val="20"/>
          <w:szCs w:val="20"/>
        </w:rPr>
        <w:t>18</w:t>
      </w:r>
      <w:r w:rsidRPr="002D7D21">
        <w:rPr>
          <w:sz w:val="20"/>
          <w:szCs w:val="20"/>
        </w:rPr>
        <w:t xml:space="preserve">. Диаграмма ранжирования вузов России  по </w:t>
      </w:r>
      <w:r>
        <w:rPr>
          <w:sz w:val="20"/>
          <w:szCs w:val="20"/>
        </w:rPr>
        <w:t>к</w:t>
      </w:r>
      <w:r w:rsidRPr="00EE38A8">
        <w:rPr>
          <w:sz w:val="20"/>
          <w:szCs w:val="20"/>
        </w:rPr>
        <w:t>оличеств</w:t>
      </w:r>
      <w:r>
        <w:rPr>
          <w:sz w:val="20"/>
          <w:szCs w:val="20"/>
        </w:rPr>
        <w:t>у</w:t>
      </w:r>
      <w:r w:rsidRPr="00EE38A8">
        <w:rPr>
          <w:sz w:val="20"/>
          <w:szCs w:val="20"/>
        </w:rPr>
        <w:t xml:space="preserve"> научных журналов, в том числе электронных, издаваемых </w:t>
      </w:r>
      <w:r>
        <w:rPr>
          <w:sz w:val="20"/>
          <w:szCs w:val="20"/>
        </w:rPr>
        <w:t>образовательных организаций</w:t>
      </w:r>
    </w:p>
    <w:p w:rsidR="004E350B" w:rsidRDefault="004E350B" w:rsidP="00F50C47">
      <w:pPr>
        <w:autoSpaceDE/>
        <w:autoSpaceDN/>
        <w:spacing w:after="200" w:line="276" w:lineRule="auto"/>
        <w:rPr>
          <w:bCs/>
          <w:i w:val="0"/>
          <w:noProof/>
          <w:kern w:val="28"/>
          <w:szCs w:val="24"/>
        </w:rPr>
      </w:pPr>
      <w:r>
        <w:rPr>
          <w:bCs/>
          <w:i w:val="0"/>
          <w:noProof/>
          <w:kern w:val="28"/>
          <w:szCs w:val="24"/>
        </w:rPr>
        <w:br w:type="page"/>
      </w:r>
    </w:p>
    <w:p w:rsidR="004E350B" w:rsidRPr="00045769" w:rsidRDefault="004E350B" w:rsidP="00F50C47">
      <w:pPr>
        <w:jc w:val="both"/>
        <w:rPr>
          <w:i w:val="0"/>
          <w:sz w:val="28"/>
          <w:szCs w:val="28"/>
        </w:rPr>
      </w:pPr>
      <w:r w:rsidRPr="00930092">
        <w:rPr>
          <w:noProof/>
        </w:rPr>
        <w:lastRenderedPageBreak/>
        <w:pict>
          <v:rect id="_x0000_s1056" style="position:absolute;left:0;text-align:left;margin-left:8pt;margin-top:7.45pt;width:47.05pt;height:45pt;z-index:-251624448" wrapcoords="1029 -3240 -686 -720 -686 21960 22629 21960 22629 19800 24343 19800 24686 19080 24686 -3240 1029 -3240" strokecolor="#969696" strokeweight="3pt">
            <v:stroke linestyle="thinThin"/>
            <v:shadow on="t" color="#b2b2b2" offset="5pt,-5pt" offset2="-2pt,2pt"/>
            <v:textbox style="mso-next-textbox:#_x0000_s1056">
              <w:txbxContent>
                <w:p w:rsidR="00F50C47" w:rsidRDefault="00F50C47" w:rsidP="00F50C47">
                  <w:r>
                    <w:rPr>
                      <w:b/>
                      <w:i w:val="0"/>
                      <w:sz w:val="32"/>
                      <w:szCs w:val="32"/>
                    </w:rPr>
                    <w:t>2</w:t>
                  </w:r>
                  <w:r w:rsidRPr="00407509">
                    <w:rPr>
                      <w:b/>
                      <w:i w:val="0"/>
                      <w:sz w:val="32"/>
                      <w:szCs w:val="32"/>
                    </w:rPr>
                    <w:t>.</w:t>
                  </w:r>
                  <w:r>
                    <w:rPr>
                      <w:b/>
                      <w:i w:val="0"/>
                      <w:sz w:val="32"/>
                      <w:szCs w:val="32"/>
                    </w:rPr>
                    <w:t>19</w:t>
                  </w:r>
                </w:p>
              </w:txbxContent>
            </v:textbox>
            <w10:wrap type="tight"/>
          </v:rect>
        </w:pict>
      </w:r>
      <w:r w:rsidRPr="00C7670B">
        <w:rPr>
          <w:i w:val="0"/>
          <w:sz w:val="28"/>
          <w:szCs w:val="28"/>
        </w:rPr>
        <w:t xml:space="preserve">Количество грантов за отчетный период в расчете на 100 научно-педагогических работников: </w:t>
      </w:r>
      <w:r w:rsidRPr="00563B2A">
        <w:rPr>
          <w:b/>
          <w:i w:val="0"/>
          <w:sz w:val="28"/>
          <w:szCs w:val="28"/>
        </w:rPr>
        <w:t>0.87</w:t>
      </w:r>
      <w:r w:rsidRPr="00C7670B">
        <w:rPr>
          <w:b/>
          <w:i w:val="0"/>
          <w:sz w:val="28"/>
          <w:szCs w:val="28"/>
        </w:rPr>
        <w:t>ед</w:t>
      </w:r>
      <w:r>
        <w:rPr>
          <w:b/>
          <w:i w:val="0"/>
          <w:sz w:val="28"/>
          <w:szCs w:val="28"/>
        </w:rPr>
        <w:t>.</w:t>
      </w:r>
    </w:p>
    <w:p w:rsidR="004E350B" w:rsidRPr="004D6D9F" w:rsidRDefault="004E350B" w:rsidP="00F50C47">
      <w:pPr>
        <w:spacing w:before="240"/>
        <w:jc w:val="both"/>
        <w:rPr>
          <w:b/>
          <w:bCs/>
          <w:i w:val="0"/>
          <w:noProof/>
          <w:kern w:val="28"/>
          <w:szCs w:val="24"/>
        </w:rPr>
      </w:pPr>
      <w:r w:rsidRPr="004D6D9F">
        <w:rPr>
          <w:bCs/>
          <w:i w:val="0"/>
          <w:noProof/>
          <w:kern w:val="28"/>
          <w:szCs w:val="24"/>
        </w:rPr>
        <w:t xml:space="preserve">По показателю </w:t>
      </w:r>
      <w:r>
        <w:rPr>
          <w:bCs/>
          <w:i w:val="0"/>
          <w:noProof/>
          <w:kern w:val="28"/>
          <w:szCs w:val="24"/>
        </w:rPr>
        <w:t>2</w:t>
      </w:r>
      <w:r w:rsidRPr="004D6D9F">
        <w:rPr>
          <w:bCs/>
          <w:i w:val="0"/>
          <w:noProof/>
          <w:kern w:val="28"/>
          <w:szCs w:val="24"/>
        </w:rPr>
        <w:t>.</w:t>
      </w:r>
      <w:r>
        <w:rPr>
          <w:bCs/>
          <w:i w:val="0"/>
          <w:noProof/>
          <w:kern w:val="28"/>
          <w:szCs w:val="24"/>
        </w:rPr>
        <w:t>19</w:t>
      </w:r>
      <w:r w:rsidRPr="004D6D9F">
        <w:rPr>
          <w:bCs/>
          <w:i w:val="0"/>
          <w:noProof/>
          <w:kern w:val="28"/>
          <w:szCs w:val="24"/>
        </w:rPr>
        <w:t xml:space="preserve"> «</w:t>
      </w:r>
      <w:r>
        <w:rPr>
          <w:bCs/>
          <w:i w:val="0"/>
          <w:noProof/>
          <w:kern w:val="28"/>
          <w:szCs w:val="24"/>
        </w:rPr>
        <w:t xml:space="preserve">Московский архитектурный институт (государственная академия)» входит </w:t>
      </w:r>
      <w:r w:rsidRPr="00563B2A">
        <w:rPr>
          <w:bCs/>
          <w:i w:val="0"/>
          <w:noProof/>
          <w:kern w:val="28"/>
          <w:szCs w:val="24"/>
        </w:rPr>
        <w:t>в четвертую</w:t>
      </w:r>
      <w:r w:rsidRPr="004D6D9F">
        <w:rPr>
          <w:bCs/>
          <w:i w:val="0"/>
          <w:noProof/>
          <w:kern w:val="28"/>
          <w:szCs w:val="24"/>
        </w:rPr>
        <w:t xml:space="preserve"> квартиль в группе вузов</w:t>
      </w:r>
      <w:r w:rsidRPr="004D6D9F">
        <w:rPr>
          <w:b/>
          <w:bCs/>
          <w:i w:val="0"/>
          <w:noProof/>
          <w:kern w:val="28"/>
          <w:szCs w:val="24"/>
        </w:rPr>
        <w:t xml:space="preserve"> России</w:t>
      </w:r>
    </w:p>
    <w:p w:rsidR="004E350B" w:rsidRDefault="004E350B" w:rsidP="00F50C47">
      <w:pPr>
        <w:spacing w:before="120"/>
        <w:jc w:val="center"/>
        <w:rPr>
          <w:b/>
          <w:i w:val="0"/>
          <w:sz w:val="32"/>
          <w:szCs w:val="32"/>
        </w:rPr>
      </w:pPr>
      <w:r w:rsidRPr="00787B6E">
        <w:rPr>
          <w:bCs/>
          <w:noProof/>
          <w:kern w:val="28"/>
          <w:szCs w:val="24"/>
        </w:rPr>
        <w:t xml:space="preserve">Медианное значение </w:t>
      </w:r>
      <w:r>
        <w:rPr>
          <w:bCs/>
          <w:noProof/>
          <w:kern w:val="28"/>
          <w:szCs w:val="24"/>
        </w:rPr>
        <w:t>показателя</w:t>
      </w:r>
      <w:r w:rsidRPr="00787B6E">
        <w:rPr>
          <w:bCs/>
          <w:noProof/>
          <w:kern w:val="28"/>
          <w:szCs w:val="24"/>
        </w:rPr>
        <w:t>2.</w:t>
      </w:r>
      <w:r>
        <w:rPr>
          <w:bCs/>
          <w:noProof/>
          <w:kern w:val="28"/>
          <w:szCs w:val="24"/>
        </w:rPr>
        <w:t>19</w:t>
      </w:r>
      <w:r w:rsidRPr="00787B6E">
        <w:rPr>
          <w:bCs/>
          <w:noProof/>
          <w:kern w:val="28"/>
          <w:szCs w:val="24"/>
        </w:rPr>
        <w:t xml:space="preserve"> для вузов России составляет</w:t>
      </w:r>
      <w:r w:rsidRPr="00563B2A">
        <w:rPr>
          <w:b/>
          <w:bCs/>
          <w:noProof/>
          <w:kern w:val="28"/>
          <w:szCs w:val="24"/>
        </w:rPr>
        <w:t>2.98</w:t>
      </w:r>
      <w:r w:rsidRPr="00EE38A8">
        <w:rPr>
          <w:b/>
          <w:bCs/>
          <w:noProof/>
          <w:kern w:val="28"/>
          <w:szCs w:val="24"/>
        </w:rPr>
        <w:t>ед</w:t>
      </w:r>
      <w:r>
        <w:rPr>
          <w:b/>
          <w:bCs/>
          <w:noProof/>
          <w:kern w:val="28"/>
          <w:szCs w:val="24"/>
        </w:rPr>
        <w:t>.</w:t>
      </w:r>
    </w:p>
    <w:p w:rsidR="004E350B" w:rsidRDefault="004E350B" w:rsidP="00F50C47">
      <w:pPr>
        <w:pStyle w:val="aff7"/>
        <w:rPr>
          <w:b/>
          <w:bCs/>
          <w:color w:val="000000"/>
        </w:rPr>
      </w:pPr>
      <w:r w:rsidRPr="00E22410">
        <w:rPr>
          <w:b/>
          <w:bCs/>
          <w:noProof/>
          <w:color w:val="000000"/>
        </w:rPr>
        <w:drawing>
          <wp:inline distT="0" distB="0" distL="0" distR="0">
            <wp:extent cx="5686425" cy="4000454"/>
            <wp:effectExtent l="19050" t="0" r="9525" b="0"/>
            <wp:docPr id="425" name="Рисунок 443" descr="$img_all_2_19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753" cy="400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50B" w:rsidRPr="002D7D21" w:rsidRDefault="004E350B" w:rsidP="00F50C47">
      <w:pPr>
        <w:pStyle w:val="aa"/>
        <w:spacing w:after="24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Рис. II.</w:t>
      </w:r>
      <w:r w:rsidRPr="002D7D21">
        <w:rPr>
          <w:sz w:val="20"/>
          <w:szCs w:val="20"/>
        </w:rPr>
        <w:t>2.</w:t>
      </w:r>
      <w:r>
        <w:rPr>
          <w:sz w:val="20"/>
          <w:szCs w:val="20"/>
        </w:rPr>
        <w:t>19</w:t>
      </w:r>
      <w:r w:rsidRPr="002D7D21">
        <w:rPr>
          <w:sz w:val="20"/>
          <w:szCs w:val="20"/>
        </w:rPr>
        <w:t xml:space="preserve">. Диаграмма ранжирования вузов России  по </w:t>
      </w:r>
      <w:r>
        <w:rPr>
          <w:sz w:val="20"/>
          <w:szCs w:val="20"/>
        </w:rPr>
        <w:t>к</w:t>
      </w:r>
      <w:r w:rsidRPr="00EE38A8">
        <w:rPr>
          <w:sz w:val="20"/>
          <w:szCs w:val="20"/>
        </w:rPr>
        <w:t>оличеств</w:t>
      </w:r>
      <w:r>
        <w:rPr>
          <w:sz w:val="20"/>
          <w:szCs w:val="20"/>
        </w:rPr>
        <w:t>у</w:t>
      </w:r>
      <w:r w:rsidRPr="00EE38A8">
        <w:rPr>
          <w:sz w:val="20"/>
          <w:szCs w:val="20"/>
        </w:rPr>
        <w:t xml:space="preserve"> грантов за отчетный период в расчете на 100 НПР</w:t>
      </w:r>
    </w:p>
    <w:p w:rsidR="004E350B" w:rsidRPr="00566647" w:rsidRDefault="004E350B" w:rsidP="00F50C47">
      <w:pPr>
        <w:autoSpaceDE/>
        <w:autoSpaceDN/>
        <w:spacing w:after="200" w:line="276" w:lineRule="auto"/>
        <w:rPr>
          <w:bCs/>
          <w:i w:val="0"/>
          <w:noProof/>
          <w:kern w:val="28"/>
          <w:szCs w:val="24"/>
        </w:rPr>
      </w:pPr>
    </w:p>
    <w:p w:rsidR="00B177AB" w:rsidRPr="00F50C47" w:rsidRDefault="00A46103" w:rsidP="00B177AB">
      <w:pPr>
        <w:rPr>
          <w:b/>
          <w:bCs/>
          <w:i w:val="0"/>
          <w:noProof/>
          <w:color w:val="0000FF"/>
          <w:kern w:val="28"/>
          <w:sz w:val="28"/>
          <w:szCs w:val="28"/>
        </w:rPr>
      </w:pPr>
      <w:r w:rsidRPr="00F50C47">
        <w:rPr>
          <w:b/>
          <w:bCs/>
          <w:i w:val="0"/>
          <w:noProof/>
          <w:color w:val="0000FF"/>
          <w:kern w:val="28"/>
          <w:sz w:val="28"/>
          <w:szCs w:val="28"/>
        </w:rPr>
        <w:br w:type="page"/>
      </w:r>
    </w:p>
    <w:p w:rsidR="004E350B" w:rsidRPr="002010C5" w:rsidRDefault="004E350B" w:rsidP="00F50C47">
      <w:pPr>
        <w:pStyle w:val="afff1"/>
      </w:pPr>
      <w:bookmarkStart w:id="6" w:name="_Toc397590148"/>
      <w:r>
        <w:lastRenderedPageBreak/>
        <w:t xml:space="preserve">3. </w:t>
      </w:r>
      <w:r w:rsidRPr="002010C5">
        <w:t>Международная деятельность</w:t>
      </w:r>
      <w:bookmarkEnd w:id="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34"/>
        <w:gridCol w:w="5827"/>
        <w:gridCol w:w="1403"/>
        <w:gridCol w:w="1407"/>
      </w:tblGrid>
      <w:tr w:rsidR="004E350B" w:rsidRPr="00696332" w:rsidTr="00F50C47">
        <w:tc>
          <w:tcPr>
            <w:tcW w:w="488" w:type="pct"/>
            <w:shd w:val="clear" w:color="auto" w:fill="F3F3F3"/>
          </w:tcPr>
          <w:p w:rsidR="004E350B" w:rsidRDefault="004E350B" w:rsidP="00F50C47">
            <w:pPr>
              <w:spacing w:after="120" w:line="288" w:lineRule="auto"/>
              <w:jc w:val="center"/>
            </w:pPr>
            <w:r w:rsidRPr="00CA32E0">
              <w:rPr>
                <w:i w:val="0"/>
                <w:noProof/>
                <w:kern w:val="28"/>
              </w:rPr>
              <w:t>№ п/п</w:t>
            </w:r>
          </w:p>
        </w:tc>
        <w:tc>
          <w:tcPr>
            <w:tcW w:w="3044" w:type="pct"/>
            <w:shd w:val="clear" w:color="auto" w:fill="F3F3F3"/>
          </w:tcPr>
          <w:p w:rsidR="004E350B" w:rsidRPr="00CA32E0" w:rsidRDefault="004E350B" w:rsidP="00F50C47">
            <w:pPr>
              <w:pStyle w:val="affd"/>
              <w:spacing w:after="120" w:line="288" w:lineRule="auto"/>
              <w:jc w:val="center"/>
              <w:rPr>
                <w:i w:val="0"/>
              </w:rPr>
            </w:pPr>
            <w:r w:rsidRPr="00CA32E0">
              <w:rPr>
                <w:i w:val="0"/>
              </w:rPr>
              <w:t>Показатели</w:t>
            </w:r>
          </w:p>
        </w:tc>
        <w:tc>
          <w:tcPr>
            <w:tcW w:w="733" w:type="pct"/>
            <w:shd w:val="clear" w:color="auto" w:fill="F3F3F3"/>
          </w:tcPr>
          <w:p w:rsidR="004E350B" w:rsidRPr="00CA32E0" w:rsidRDefault="004E350B" w:rsidP="00F50C47">
            <w:pPr>
              <w:pStyle w:val="affd"/>
              <w:spacing w:after="120" w:line="288" w:lineRule="auto"/>
              <w:jc w:val="center"/>
              <w:rPr>
                <w:i w:val="0"/>
              </w:rPr>
            </w:pPr>
            <w:r w:rsidRPr="00CA32E0">
              <w:rPr>
                <w:i w:val="0"/>
              </w:rPr>
              <w:t>Единица измерения</w:t>
            </w:r>
          </w:p>
        </w:tc>
        <w:tc>
          <w:tcPr>
            <w:tcW w:w="735" w:type="pct"/>
            <w:shd w:val="clear" w:color="auto" w:fill="F3F3F3"/>
          </w:tcPr>
          <w:p w:rsidR="004E350B" w:rsidRPr="00CA32E0" w:rsidRDefault="004E350B" w:rsidP="00F50C47">
            <w:pPr>
              <w:pStyle w:val="affd"/>
              <w:spacing w:after="120" w:line="288" w:lineRule="auto"/>
              <w:jc w:val="center"/>
              <w:rPr>
                <w:i w:val="0"/>
              </w:rPr>
            </w:pPr>
          </w:p>
        </w:tc>
      </w:tr>
      <w:tr w:rsidR="004E350B" w:rsidTr="00F50C47">
        <w:tc>
          <w:tcPr>
            <w:tcW w:w="488" w:type="pct"/>
          </w:tcPr>
          <w:p w:rsidR="004E350B" w:rsidRPr="00BA7DF9" w:rsidRDefault="004E350B" w:rsidP="00F50C47">
            <w:pPr>
              <w:pStyle w:val="affd"/>
              <w:spacing w:after="120" w:line="288" w:lineRule="auto"/>
              <w:jc w:val="center"/>
              <w:rPr>
                <w:i w:val="0"/>
                <w:szCs w:val="22"/>
              </w:rPr>
            </w:pPr>
            <w:r w:rsidRPr="00BA7DF9">
              <w:rPr>
                <w:i w:val="0"/>
                <w:sz w:val="22"/>
                <w:szCs w:val="22"/>
              </w:rPr>
              <w:t>3.1</w:t>
            </w:r>
          </w:p>
        </w:tc>
        <w:tc>
          <w:tcPr>
            <w:tcW w:w="3044" w:type="pct"/>
          </w:tcPr>
          <w:p w:rsidR="004E350B" w:rsidRPr="00CA32E0" w:rsidRDefault="004E350B" w:rsidP="00F50C47">
            <w:pPr>
              <w:pStyle w:val="affd"/>
              <w:spacing w:after="120" w:line="288" w:lineRule="auto"/>
              <w:jc w:val="both"/>
              <w:rPr>
                <w:i w:val="0"/>
              </w:rPr>
            </w:pPr>
            <w:proofErr w:type="gramStart"/>
            <w:r w:rsidRPr="00CA32E0">
              <w:rPr>
                <w:i w:val="0"/>
              </w:rPr>
              <w:t>Численность/</w:t>
            </w:r>
            <w:r>
              <w:rPr>
                <w:i w:val="0"/>
              </w:rPr>
              <w:t xml:space="preserve"> </w:t>
            </w:r>
            <w:r w:rsidRPr="00CA32E0">
              <w:rPr>
                <w:i w:val="0"/>
              </w:rPr>
              <w:t>удельный вес численности иностранных студентов (курсантов) (кроме стран Содружества Независимых Государств (далее - СНГ), обучающихс</w:t>
            </w:r>
            <w:r>
              <w:rPr>
                <w:i w:val="0"/>
              </w:rPr>
              <w:t>я по образовательным программам</w:t>
            </w:r>
            <w:r w:rsidRPr="00F50C47">
              <w:rPr>
                <w:i w:val="0"/>
              </w:rPr>
              <w:t xml:space="preserve"> </w:t>
            </w:r>
            <w:proofErr w:type="spellStart"/>
            <w:r w:rsidRPr="00CA32E0">
              <w:rPr>
                <w:i w:val="0"/>
              </w:rPr>
              <w:t>бакалавриата</w:t>
            </w:r>
            <w:proofErr w:type="spellEnd"/>
            <w:r w:rsidRPr="00CA32E0">
              <w:rPr>
                <w:i w:val="0"/>
              </w:rPr>
              <w:t xml:space="preserve">, программам </w:t>
            </w:r>
            <w:proofErr w:type="spellStart"/>
            <w:r w:rsidRPr="00CA32E0">
              <w:rPr>
                <w:i w:val="0"/>
              </w:rPr>
              <w:t>специалитета</w:t>
            </w:r>
            <w:proofErr w:type="spellEnd"/>
            <w:r w:rsidRPr="00CA32E0">
              <w:rPr>
                <w:i w:val="0"/>
              </w:rPr>
              <w:t>, программам магистратуры, в общей численности студентов (курсантов), в том числе:</w:t>
            </w:r>
            <w:proofErr w:type="gramEnd"/>
          </w:p>
        </w:tc>
        <w:tc>
          <w:tcPr>
            <w:tcW w:w="733" w:type="pct"/>
          </w:tcPr>
          <w:p w:rsidR="004E350B" w:rsidRDefault="004E350B" w:rsidP="00F50C47">
            <w:pPr>
              <w:spacing w:after="120"/>
              <w:jc w:val="center"/>
              <w:rPr>
                <w:i w:val="0"/>
                <w:szCs w:val="24"/>
                <w:lang w:val="en-US"/>
              </w:rPr>
            </w:pPr>
            <w:r>
              <w:rPr>
                <w:i w:val="0"/>
                <w:szCs w:val="24"/>
              </w:rPr>
              <w:t xml:space="preserve">чел. </w:t>
            </w:r>
          </w:p>
          <w:p w:rsidR="004E350B" w:rsidRDefault="004E350B" w:rsidP="00F50C47">
            <w:pPr>
              <w:spacing w:after="120"/>
              <w:jc w:val="center"/>
              <w:rPr>
                <w:i w:val="0"/>
                <w:szCs w:val="24"/>
                <w:lang w:val="en-US"/>
              </w:rPr>
            </w:pPr>
            <w:r w:rsidRPr="00CA32E0">
              <w:rPr>
                <w:i w:val="0"/>
                <w:szCs w:val="24"/>
              </w:rPr>
              <w:t>/</w:t>
            </w:r>
            <w:r>
              <w:rPr>
                <w:i w:val="0"/>
                <w:szCs w:val="24"/>
              </w:rPr>
              <w:t xml:space="preserve">  </w:t>
            </w:r>
          </w:p>
          <w:p w:rsidR="004E350B" w:rsidRDefault="004E350B" w:rsidP="00F50C47">
            <w:pPr>
              <w:spacing w:after="120"/>
              <w:jc w:val="center"/>
            </w:pPr>
            <w:r w:rsidRPr="00CA32E0">
              <w:rPr>
                <w:i w:val="0"/>
                <w:szCs w:val="24"/>
              </w:rPr>
              <w:t>%</w:t>
            </w:r>
          </w:p>
        </w:tc>
        <w:tc>
          <w:tcPr>
            <w:tcW w:w="735" w:type="pct"/>
          </w:tcPr>
          <w:p w:rsidR="004E350B" w:rsidRDefault="004E350B" w:rsidP="00F50C47">
            <w:pPr>
              <w:spacing w:after="120"/>
              <w:jc w:val="center"/>
              <w:rPr>
                <w:i w:val="0"/>
                <w:szCs w:val="24"/>
                <w:lang w:val="en-US"/>
              </w:rPr>
            </w:pPr>
            <w:r>
              <w:rPr>
                <w:i w:val="0"/>
                <w:szCs w:val="24"/>
                <w:lang w:val="en-US"/>
              </w:rPr>
              <w:t>21</w:t>
            </w:r>
          </w:p>
          <w:p w:rsidR="004E350B" w:rsidRDefault="004E350B" w:rsidP="00F50C47">
            <w:pPr>
              <w:spacing w:after="120"/>
              <w:jc w:val="center"/>
              <w:rPr>
                <w:i w:val="0"/>
                <w:szCs w:val="24"/>
                <w:lang w:val="en-US"/>
              </w:rPr>
            </w:pPr>
            <w:r>
              <w:rPr>
                <w:i w:val="0"/>
                <w:szCs w:val="24"/>
                <w:lang w:val="en-US"/>
              </w:rPr>
              <w:t>/</w:t>
            </w:r>
          </w:p>
          <w:p w:rsidR="004E350B" w:rsidRPr="00014419" w:rsidRDefault="004E350B" w:rsidP="00F50C47">
            <w:pPr>
              <w:spacing w:after="120"/>
              <w:jc w:val="center"/>
              <w:rPr>
                <w:i w:val="0"/>
                <w:szCs w:val="24"/>
                <w:lang w:val="en-US"/>
              </w:rPr>
            </w:pPr>
            <w:r>
              <w:rPr>
                <w:i w:val="0"/>
                <w:szCs w:val="24"/>
                <w:lang w:val="en-US"/>
              </w:rPr>
              <w:t>0.66</w:t>
            </w:r>
          </w:p>
        </w:tc>
      </w:tr>
      <w:tr w:rsidR="004E350B" w:rsidTr="00F50C47">
        <w:tc>
          <w:tcPr>
            <w:tcW w:w="488" w:type="pct"/>
          </w:tcPr>
          <w:p w:rsidR="004E350B" w:rsidRPr="00BA7DF9" w:rsidRDefault="004E350B" w:rsidP="00F50C47">
            <w:pPr>
              <w:pStyle w:val="affd"/>
              <w:spacing w:after="120" w:line="288" w:lineRule="auto"/>
              <w:jc w:val="center"/>
              <w:rPr>
                <w:i w:val="0"/>
                <w:szCs w:val="22"/>
              </w:rPr>
            </w:pPr>
            <w:r w:rsidRPr="00BA7DF9">
              <w:rPr>
                <w:i w:val="0"/>
                <w:sz w:val="22"/>
                <w:szCs w:val="22"/>
              </w:rPr>
              <w:t>3.1.1</w:t>
            </w:r>
          </w:p>
        </w:tc>
        <w:tc>
          <w:tcPr>
            <w:tcW w:w="3044" w:type="pct"/>
          </w:tcPr>
          <w:p w:rsidR="004E350B" w:rsidRPr="00CA32E0" w:rsidRDefault="004E350B" w:rsidP="00F50C47">
            <w:pPr>
              <w:pStyle w:val="affd"/>
              <w:spacing w:after="120" w:line="288" w:lineRule="auto"/>
              <w:jc w:val="both"/>
              <w:rPr>
                <w:i w:val="0"/>
              </w:rPr>
            </w:pPr>
            <w:r w:rsidRPr="00CA32E0">
              <w:rPr>
                <w:i w:val="0"/>
              </w:rPr>
              <w:t>По очной форме обучения</w:t>
            </w:r>
          </w:p>
        </w:tc>
        <w:tc>
          <w:tcPr>
            <w:tcW w:w="733" w:type="pct"/>
          </w:tcPr>
          <w:p w:rsidR="004E350B" w:rsidRDefault="004E350B" w:rsidP="00F50C47">
            <w:pPr>
              <w:spacing w:after="120"/>
              <w:jc w:val="center"/>
              <w:rPr>
                <w:i w:val="0"/>
                <w:szCs w:val="24"/>
                <w:lang w:val="en-US"/>
              </w:rPr>
            </w:pPr>
            <w:r>
              <w:rPr>
                <w:i w:val="0"/>
                <w:szCs w:val="24"/>
              </w:rPr>
              <w:t>чел.</w:t>
            </w:r>
          </w:p>
          <w:p w:rsidR="004E350B" w:rsidRDefault="004E350B" w:rsidP="00F50C47">
            <w:pPr>
              <w:spacing w:after="120"/>
              <w:jc w:val="center"/>
              <w:rPr>
                <w:i w:val="0"/>
                <w:szCs w:val="24"/>
                <w:lang w:val="en-US"/>
              </w:rPr>
            </w:pPr>
            <w:r>
              <w:rPr>
                <w:i w:val="0"/>
                <w:szCs w:val="24"/>
              </w:rPr>
              <w:t xml:space="preserve"> </w:t>
            </w:r>
            <w:r w:rsidRPr="00CA32E0">
              <w:rPr>
                <w:i w:val="0"/>
                <w:szCs w:val="24"/>
              </w:rPr>
              <w:t>/</w:t>
            </w:r>
            <w:r>
              <w:rPr>
                <w:i w:val="0"/>
                <w:szCs w:val="24"/>
              </w:rPr>
              <w:t xml:space="preserve">  </w:t>
            </w:r>
          </w:p>
          <w:p w:rsidR="004E350B" w:rsidRDefault="004E350B" w:rsidP="00F50C47">
            <w:pPr>
              <w:spacing w:after="120"/>
              <w:jc w:val="center"/>
            </w:pPr>
            <w:r w:rsidRPr="00CA32E0">
              <w:rPr>
                <w:i w:val="0"/>
                <w:szCs w:val="24"/>
              </w:rPr>
              <w:t>%</w:t>
            </w:r>
          </w:p>
        </w:tc>
        <w:tc>
          <w:tcPr>
            <w:tcW w:w="735" w:type="pct"/>
          </w:tcPr>
          <w:p w:rsidR="004E350B" w:rsidRDefault="004E350B" w:rsidP="00F50C47">
            <w:pPr>
              <w:spacing w:after="120"/>
              <w:jc w:val="center"/>
              <w:rPr>
                <w:i w:val="0"/>
                <w:szCs w:val="24"/>
                <w:lang w:val="en-US"/>
              </w:rPr>
            </w:pPr>
            <w:r>
              <w:rPr>
                <w:i w:val="0"/>
                <w:szCs w:val="24"/>
                <w:lang w:val="en-US"/>
              </w:rPr>
              <w:t>21</w:t>
            </w:r>
          </w:p>
          <w:p w:rsidR="004E350B" w:rsidRDefault="004E350B" w:rsidP="00F50C47">
            <w:pPr>
              <w:spacing w:after="120"/>
              <w:jc w:val="center"/>
              <w:rPr>
                <w:i w:val="0"/>
                <w:szCs w:val="24"/>
                <w:lang w:val="en-US"/>
              </w:rPr>
            </w:pPr>
            <w:r>
              <w:rPr>
                <w:i w:val="0"/>
                <w:szCs w:val="24"/>
                <w:lang w:val="en-US"/>
              </w:rPr>
              <w:t>/</w:t>
            </w:r>
          </w:p>
          <w:p w:rsidR="004E350B" w:rsidRPr="00CA32E0" w:rsidRDefault="004E350B" w:rsidP="00F50C47">
            <w:pPr>
              <w:spacing w:after="120"/>
              <w:jc w:val="center"/>
              <w:rPr>
                <w:i w:val="0"/>
                <w:szCs w:val="24"/>
              </w:rPr>
            </w:pPr>
            <w:r>
              <w:rPr>
                <w:i w:val="0"/>
                <w:szCs w:val="24"/>
                <w:lang w:val="en-US"/>
              </w:rPr>
              <w:t>1.05</w:t>
            </w:r>
          </w:p>
        </w:tc>
      </w:tr>
      <w:tr w:rsidR="004E350B" w:rsidTr="00F50C47">
        <w:tc>
          <w:tcPr>
            <w:tcW w:w="488" w:type="pct"/>
          </w:tcPr>
          <w:p w:rsidR="004E350B" w:rsidRPr="00BA7DF9" w:rsidRDefault="004E350B" w:rsidP="00F50C47">
            <w:pPr>
              <w:pStyle w:val="affd"/>
              <w:spacing w:after="120" w:line="288" w:lineRule="auto"/>
              <w:jc w:val="center"/>
              <w:rPr>
                <w:i w:val="0"/>
                <w:szCs w:val="22"/>
              </w:rPr>
            </w:pPr>
            <w:r w:rsidRPr="00BA7DF9">
              <w:rPr>
                <w:i w:val="0"/>
                <w:sz w:val="22"/>
                <w:szCs w:val="22"/>
              </w:rPr>
              <w:t>3.1.2</w:t>
            </w:r>
          </w:p>
        </w:tc>
        <w:tc>
          <w:tcPr>
            <w:tcW w:w="3044" w:type="pct"/>
          </w:tcPr>
          <w:p w:rsidR="004E350B" w:rsidRPr="00CA32E0" w:rsidRDefault="004E350B" w:rsidP="00F50C47">
            <w:pPr>
              <w:pStyle w:val="affd"/>
              <w:spacing w:after="120" w:line="288" w:lineRule="auto"/>
              <w:jc w:val="both"/>
              <w:rPr>
                <w:i w:val="0"/>
              </w:rPr>
            </w:pPr>
            <w:r w:rsidRPr="00CA32E0">
              <w:rPr>
                <w:i w:val="0"/>
              </w:rPr>
              <w:t xml:space="preserve">По </w:t>
            </w:r>
            <w:proofErr w:type="spellStart"/>
            <w:r w:rsidRPr="00CA32E0">
              <w:rPr>
                <w:i w:val="0"/>
              </w:rPr>
              <w:t>очно-заочной</w:t>
            </w:r>
            <w:proofErr w:type="spellEnd"/>
            <w:r w:rsidRPr="00CA32E0">
              <w:rPr>
                <w:i w:val="0"/>
              </w:rPr>
              <w:t xml:space="preserve"> форме обучения</w:t>
            </w:r>
          </w:p>
        </w:tc>
        <w:tc>
          <w:tcPr>
            <w:tcW w:w="733" w:type="pct"/>
          </w:tcPr>
          <w:p w:rsidR="004E350B" w:rsidRDefault="004E350B" w:rsidP="00F50C47">
            <w:pPr>
              <w:spacing w:after="120"/>
              <w:jc w:val="center"/>
              <w:rPr>
                <w:i w:val="0"/>
                <w:szCs w:val="24"/>
                <w:lang w:val="en-US"/>
              </w:rPr>
            </w:pPr>
            <w:r>
              <w:rPr>
                <w:i w:val="0"/>
                <w:szCs w:val="24"/>
              </w:rPr>
              <w:t xml:space="preserve">чел. </w:t>
            </w:r>
          </w:p>
          <w:p w:rsidR="004E350B" w:rsidRDefault="004E350B" w:rsidP="00F50C47">
            <w:pPr>
              <w:spacing w:after="120"/>
              <w:jc w:val="center"/>
              <w:rPr>
                <w:i w:val="0"/>
                <w:szCs w:val="24"/>
                <w:lang w:val="en-US"/>
              </w:rPr>
            </w:pPr>
            <w:r w:rsidRPr="00CA32E0">
              <w:rPr>
                <w:i w:val="0"/>
                <w:szCs w:val="24"/>
              </w:rPr>
              <w:t>/</w:t>
            </w:r>
            <w:r>
              <w:rPr>
                <w:i w:val="0"/>
                <w:szCs w:val="24"/>
              </w:rPr>
              <w:t xml:space="preserve">  </w:t>
            </w:r>
          </w:p>
          <w:p w:rsidR="004E350B" w:rsidRPr="00CA32E0" w:rsidRDefault="004E350B" w:rsidP="00F50C47">
            <w:pPr>
              <w:spacing w:after="120"/>
              <w:jc w:val="center"/>
              <w:rPr>
                <w:i w:val="0"/>
                <w:szCs w:val="24"/>
              </w:rPr>
            </w:pPr>
            <w:r w:rsidRPr="00CA32E0">
              <w:rPr>
                <w:i w:val="0"/>
                <w:szCs w:val="24"/>
              </w:rPr>
              <w:t>%</w:t>
            </w:r>
          </w:p>
        </w:tc>
        <w:tc>
          <w:tcPr>
            <w:tcW w:w="735" w:type="pct"/>
          </w:tcPr>
          <w:p w:rsidR="004E350B" w:rsidRDefault="004E350B" w:rsidP="00F50C47">
            <w:pPr>
              <w:spacing w:after="120"/>
              <w:jc w:val="center"/>
              <w:rPr>
                <w:i w:val="0"/>
                <w:szCs w:val="24"/>
                <w:lang w:val="en-US"/>
              </w:rPr>
            </w:pPr>
            <w:r>
              <w:rPr>
                <w:i w:val="0"/>
                <w:szCs w:val="24"/>
                <w:lang w:val="en-US"/>
              </w:rPr>
              <w:t>0</w:t>
            </w:r>
          </w:p>
          <w:p w:rsidR="004E350B" w:rsidRDefault="004E350B" w:rsidP="00F50C47">
            <w:pPr>
              <w:spacing w:after="120"/>
              <w:jc w:val="center"/>
              <w:rPr>
                <w:i w:val="0"/>
                <w:szCs w:val="24"/>
                <w:lang w:val="en-US"/>
              </w:rPr>
            </w:pPr>
            <w:r>
              <w:rPr>
                <w:i w:val="0"/>
                <w:szCs w:val="24"/>
                <w:lang w:val="en-US"/>
              </w:rPr>
              <w:t>/</w:t>
            </w:r>
          </w:p>
          <w:p w:rsidR="004E350B" w:rsidRPr="00CA32E0" w:rsidRDefault="004E350B" w:rsidP="00F50C47">
            <w:pPr>
              <w:spacing w:after="120"/>
              <w:jc w:val="center"/>
              <w:rPr>
                <w:i w:val="0"/>
                <w:szCs w:val="24"/>
              </w:rPr>
            </w:pPr>
            <w:r>
              <w:rPr>
                <w:i w:val="0"/>
                <w:szCs w:val="24"/>
                <w:lang w:val="en-US"/>
              </w:rPr>
              <w:t>0</w:t>
            </w:r>
          </w:p>
        </w:tc>
      </w:tr>
      <w:tr w:rsidR="004E350B" w:rsidTr="00F50C47">
        <w:tc>
          <w:tcPr>
            <w:tcW w:w="488" w:type="pct"/>
          </w:tcPr>
          <w:p w:rsidR="004E350B" w:rsidRPr="00BA7DF9" w:rsidRDefault="004E350B" w:rsidP="00F50C47">
            <w:pPr>
              <w:pStyle w:val="affd"/>
              <w:spacing w:after="120" w:line="288" w:lineRule="auto"/>
              <w:jc w:val="center"/>
              <w:rPr>
                <w:i w:val="0"/>
                <w:szCs w:val="22"/>
              </w:rPr>
            </w:pPr>
            <w:r w:rsidRPr="00BA7DF9">
              <w:rPr>
                <w:i w:val="0"/>
                <w:sz w:val="22"/>
                <w:szCs w:val="22"/>
              </w:rPr>
              <w:t>3.1.3</w:t>
            </w:r>
          </w:p>
        </w:tc>
        <w:tc>
          <w:tcPr>
            <w:tcW w:w="3044" w:type="pct"/>
          </w:tcPr>
          <w:p w:rsidR="004E350B" w:rsidRPr="00CA32E0" w:rsidRDefault="004E350B" w:rsidP="00F50C47">
            <w:pPr>
              <w:pStyle w:val="affd"/>
              <w:spacing w:after="120" w:line="288" w:lineRule="auto"/>
              <w:jc w:val="both"/>
              <w:rPr>
                <w:i w:val="0"/>
              </w:rPr>
            </w:pPr>
            <w:r w:rsidRPr="00CA32E0">
              <w:rPr>
                <w:i w:val="0"/>
              </w:rPr>
              <w:t>По заочной форме обучения</w:t>
            </w:r>
          </w:p>
        </w:tc>
        <w:tc>
          <w:tcPr>
            <w:tcW w:w="733" w:type="pct"/>
          </w:tcPr>
          <w:p w:rsidR="004E350B" w:rsidRDefault="004E350B" w:rsidP="00F50C47">
            <w:pPr>
              <w:spacing w:after="120"/>
              <w:jc w:val="center"/>
              <w:rPr>
                <w:i w:val="0"/>
                <w:szCs w:val="24"/>
                <w:lang w:val="en-US"/>
              </w:rPr>
            </w:pPr>
            <w:r>
              <w:rPr>
                <w:i w:val="0"/>
                <w:szCs w:val="24"/>
              </w:rPr>
              <w:t xml:space="preserve">чел. </w:t>
            </w:r>
          </w:p>
          <w:p w:rsidR="004E350B" w:rsidRDefault="004E350B" w:rsidP="00F50C47">
            <w:pPr>
              <w:spacing w:after="120"/>
              <w:jc w:val="center"/>
              <w:rPr>
                <w:i w:val="0"/>
                <w:szCs w:val="24"/>
                <w:lang w:val="en-US"/>
              </w:rPr>
            </w:pPr>
            <w:r w:rsidRPr="00CA32E0">
              <w:rPr>
                <w:i w:val="0"/>
                <w:szCs w:val="24"/>
              </w:rPr>
              <w:t>/</w:t>
            </w:r>
            <w:r>
              <w:rPr>
                <w:i w:val="0"/>
                <w:szCs w:val="24"/>
              </w:rPr>
              <w:t xml:space="preserve">  </w:t>
            </w:r>
          </w:p>
          <w:p w:rsidR="004E350B" w:rsidRPr="00CA32E0" w:rsidRDefault="004E350B" w:rsidP="00F50C47">
            <w:pPr>
              <w:spacing w:after="120"/>
              <w:jc w:val="center"/>
              <w:rPr>
                <w:i w:val="0"/>
                <w:szCs w:val="24"/>
              </w:rPr>
            </w:pPr>
            <w:r w:rsidRPr="00CA32E0">
              <w:rPr>
                <w:i w:val="0"/>
                <w:szCs w:val="24"/>
              </w:rPr>
              <w:t>%</w:t>
            </w:r>
          </w:p>
        </w:tc>
        <w:tc>
          <w:tcPr>
            <w:tcW w:w="735" w:type="pct"/>
          </w:tcPr>
          <w:p w:rsidR="004E350B" w:rsidRDefault="004E350B" w:rsidP="00F50C47">
            <w:pPr>
              <w:spacing w:after="120"/>
              <w:jc w:val="center"/>
              <w:rPr>
                <w:i w:val="0"/>
                <w:szCs w:val="24"/>
                <w:lang w:val="en-US"/>
              </w:rPr>
            </w:pPr>
            <w:r>
              <w:rPr>
                <w:i w:val="0"/>
                <w:szCs w:val="24"/>
                <w:lang w:val="en-US"/>
              </w:rPr>
              <w:t>0</w:t>
            </w:r>
          </w:p>
          <w:p w:rsidR="004E350B" w:rsidRDefault="004E350B" w:rsidP="00F50C47">
            <w:pPr>
              <w:spacing w:after="120"/>
              <w:jc w:val="center"/>
              <w:rPr>
                <w:i w:val="0"/>
                <w:szCs w:val="24"/>
                <w:lang w:val="en-US"/>
              </w:rPr>
            </w:pPr>
            <w:r>
              <w:rPr>
                <w:i w:val="0"/>
                <w:szCs w:val="24"/>
                <w:lang w:val="en-US"/>
              </w:rPr>
              <w:t>/</w:t>
            </w:r>
          </w:p>
          <w:p w:rsidR="004E350B" w:rsidRPr="00CA32E0" w:rsidRDefault="004E350B" w:rsidP="00F50C47">
            <w:pPr>
              <w:spacing w:after="120"/>
              <w:jc w:val="center"/>
              <w:rPr>
                <w:i w:val="0"/>
                <w:szCs w:val="24"/>
              </w:rPr>
            </w:pPr>
            <w:r>
              <w:rPr>
                <w:i w:val="0"/>
                <w:szCs w:val="24"/>
                <w:lang w:val="en-US"/>
              </w:rPr>
              <w:t>0</w:t>
            </w:r>
          </w:p>
        </w:tc>
      </w:tr>
      <w:tr w:rsidR="004E350B" w:rsidTr="00F50C47">
        <w:tc>
          <w:tcPr>
            <w:tcW w:w="488" w:type="pct"/>
          </w:tcPr>
          <w:p w:rsidR="004E350B" w:rsidRPr="00BA7DF9" w:rsidRDefault="004E350B" w:rsidP="00F50C47">
            <w:pPr>
              <w:pStyle w:val="affd"/>
              <w:spacing w:after="120" w:line="288" w:lineRule="auto"/>
              <w:jc w:val="center"/>
              <w:rPr>
                <w:i w:val="0"/>
                <w:szCs w:val="22"/>
              </w:rPr>
            </w:pPr>
            <w:r w:rsidRPr="00BA7DF9">
              <w:rPr>
                <w:i w:val="0"/>
                <w:sz w:val="22"/>
                <w:szCs w:val="22"/>
              </w:rPr>
              <w:t>3.2</w:t>
            </w:r>
          </w:p>
        </w:tc>
        <w:tc>
          <w:tcPr>
            <w:tcW w:w="3044" w:type="pct"/>
          </w:tcPr>
          <w:p w:rsidR="004E350B" w:rsidRPr="00CA32E0" w:rsidRDefault="004E350B" w:rsidP="00F50C47">
            <w:pPr>
              <w:pStyle w:val="affd"/>
              <w:spacing w:after="120" w:line="288" w:lineRule="auto"/>
              <w:jc w:val="both"/>
              <w:rPr>
                <w:i w:val="0"/>
              </w:rPr>
            </w:pPr>
            <w:r w:rsidRPr="00CA32E0">
              <w:rPr>
                <w:i w:val="0"/>
              </w:rPr>
              <w:t xml:space="preserve">Численность/удельный вес численности иностранных студентов (курсантов) из стран СНГ, обучающихся по образовательным программам </w:t>
            </w:r>
            <w:proofErr w:type="spellStart"/>
            <w:r w:rsidRPr="00CA32E0">
              <w:rPr>
                <w:i w:val="0"/>
              </w:rPr>
              <w:t>бакалавриата</w:t>
            </w:r>
            <w:proofErr w:type="spellEnd"/>
            <w:r w:rsidRPr="00CA32E0">
              <w:rPr>
                <w:i w:val="0"/>
              </w:rPr>
              <w:t xml:space="preserve">, программам </w:t>
            </w:r>
            <w:proofErr w:type="spellStart"/>
            <w:r w:rsidRPr="00CA32E0">
              <w:rPr>
                <w:i w:val="0"/>
              </w:rPr>
              <w:t>специалитета</w:t>
            </w:r>
            <w:proofErr w:type="spellEnd"/>
            <w:r w:rsidRPr="00CA32E0">
              <w:rPr>
                <w:i w:val="0"/>
              </w:rPr>
              <w:t>, программам магистратуры, в общей численности студентов (курсантов), в том числе:</w:t>
            </w:r>
          </w:p>
        </w:tc>
        <w:tc>
          <w:tcPr>
            <w:tcW w:w="733" w:type="pct"/>
          </w:tcPr>
          <w:p w:rsidR="004E350B" w:rsidRDefault="004E350B" w:rsidP="00F50C47">
            <w:pPr>
              <w:spacing w:after="120"/>
              <w:jc w:val="center"/>
              <w:rPr>
                <w:i w:val="0"/>
                <w:szCs w:val="24"/>
                <w:lang w:val="en-US"/>
              </w:rPr>
            </w:pPr>
            <w:r>
              <w:rPr>
                <w:i w:val="0"/>
                <w:szCs w:val="24"/>
              </w:rPr>
              <w:t xml:space="preserve">чел. </w:t>
            </w:r>
          </w:p>
          <w:p w:rsidR="004E350B" w:rsidRDefault="004E350B" w:rsidP="00F50C47">
            <w:pPr>
              <w:spacing w:after="120"/>
              <w:jc w:val="center"/>
              <w:rPr>
                <w:i w:val="0"/>
                <w:szCs w:val="24"/>
                <w:lang w:val="en-US"/>
              </w:rPr>
            </w:pPr>
            <w:r w:rsidRPr="00CA32E0">
              <w:rPr>
                <w:i w:val="0"/>
                <w:szCs w:val="24"/>
              </w:rPr>
              <w:t>/</w:t>
            </w:r>
            <w:r>
              <w:rPr>
                <w:i w:val="0"/>
                <w:szCs w:val="24"/>
              </w:rPr>
              <w:t xml:space="preserve">  </w:t>
            </w:r>
          </w:p>
          <w:p w:rsidR="004E350B" w:rsidRPr="00CA32E0" w:rsidRDefault="004E350B" w:rsidP="00F50C47">
            <w:pPr>
              <w:spacing w:after="120"/>
              <w:jc w:val="center"/>
              <w:rPr>
                <w:i w:val="0"/>
                <w:szCs w:val="24"/>
              </w:rPr>
            </w:pPr>
            <w:r w:rsidRPr="00CA32E0">
              <w:rPr>
                <w:i w:val="0"/>
                <w:szCs w:val="24"/>
              </w:rPr>
              <w:t>%</w:t>
            </w:r>
          </w:p>
        </w:tc>
        <w:tc>
          <w:tcPr>
            <w:tcW w:w="735" w:type="pct"/>
          </w:tcPr>
          <w:p w:rsidR="004E350B" w:rsidRDefault="004E350B" w:rsidP="00F50C47">
            <w:pPr>
              <w:spacing w:after="120"/>
              <w:jc w:val="center"/>
              <w:rPr>
                <w:i w:val="0"/>
                <w:szCs w:val="24"/>
                <w:lang w:val="en-US"/>
              </w:rPr>
            </w:pPr>
            <w:r>
              <w:rPr>
                <w:i w:val="0"/>
                <w:szCs w:val="24"/>
                <w:lang w:val="en-US"/>
              </w:rPr>
              <w:t>95</w:t>
            </w:r>
          </w:p>
          <w:p w:rsidR="004E350B" w:rsidRDefault="004E350B" w:rsidP="00F50C47">
            <w:pPr>
              <w:spacing w:after="120"/>
              <w:jc w:val="center"/>
              <w:rPr>
                <w:i w:val="0"/>
                <w:szCs w:val="24"/>
                <w:lang w:val="en-US"/>
              </w:rPr>
            </w:pPr>
            <w:r>
              <w:rPr>
                <w:i w:val="0"/>
                <w:szCs w:val="24"/>
                <w:lang w:val="en-US"/>
              </w:rPr>
              <w:t>/</w:t>
            </w:r>
          </w:p>
          <w:p w:rsidR="004E350B" w:rsidRPr="00CA32E0" w:rsidRDefault="004E350B" w:rsidP="00F50C47">
            <w:pPr>
              <w:spacing w:after="120"/>
              <w:jc w:val="center"/>
              <w:rPr>
                <w:i w:val="0"/>
                <w:szCs w:val="24"/>
              </w:rPr>
            </w:pPr>
            <w:r>
              <w:rPr>
                <w:i w:val="0"/>
                <w:szCs w:val="24"/>
                <w:lang w:val="en-US"/>
              </w:rPr>
              <w:t>3</w:t>
            </w:r>
          </w:p>
        </w:tc>
      </w:tr>
      <w:tr w:rsidR="004E350B" w:rsidTr="00F50C47">
        <w:tc>
          <w:tcPr>
            <w:tcW w:w="488" w:type="pct"/>
          </w:tcPr>
          <w:p w:rsidR="004E350B" w:rsidRPr="00BA7DF9" w:rsidRDefault="004E350B" w:rsidP="00F50C47">
            <w:pPr>
              <w:pStyle w:val="affd"/>
              <w:spacing w:after="120" w:line="288" w:lineRule="auto"/>
              <w:jc w:val="center"/>
              <w:rPr>
                <w:i w:val="0"/>
                <w:szCs w:val="22"/>
              </w:rPr>
            </w:pPr>
            <w:r w:rsidRPr="00BA7DF9">
              <w:rPr>
                <w:i w:val="0"/>
                <w:sz w:val="22"/>
                <w:szCs w:val="22"/>
              </w:rPr>
              <w:t>3.2.1</w:t>
            </w:r>
          </w:p>
        </w:tc>
        <w:tc>
          <w:tcPr>
            <w:tcW w:w="3044" w:type="pct"/>
          </w:tcPr>
          <w:p w:rsidR="004E350B" w:rsidRPr="00CA32E0" w:rsidRDefault="004E350B" w:rsidP="00F50C47">
            <w:pPr>
              <w:pStyle w:val="affd"/>
              <w:spacing w:after="120" w:line="288" w:lineRule="auto"/>
              <w:jc w:val="both"/>
              <w:rPr>
                <w:i w:val="0"/>
              </w:rPr>
            </w:pPr>
            <w:r w:rsidRPr="00CA32E0">
              <w:rPr>
                <w:i w:val="0"/>
              </w:rPr>
              <w:t>По очной форме обучения</w:t>
            </w:r>
          </w:p>
        </w:tc>
        <w:tc>
          <w:tcPr>
            <w:tcW w:w="733" w:type="pct"/>
          </w:tcPr>
          <w:p w:rsidR="004E350B" w:rsidRDefault="004E350B" w:rsidP="00F50C47">
            <w:pPr>
              <w:spacing w:after="120"/>
              <w:jc w:val="center"/>
              <w:rPr>
                <w:i w:val="0"/>
                <w:szCs w:val="24"/>
                <w:lang w:val="en-US"/>
              </w:rPr>
            </w:pPr>
            <w:r>
              <w:rPr>
                <w:i w:val="0"/>
                <w:szCs w:val="24"/>
              </w:rPr>
              <w:t>чел.</w:t>
            </w:r>
          </w:p>
          <w:p w:rsidR="004E350B" w:rsidRDefault="004E350B" w:rsidP="00F50C47">
            <w:pPr>
              <w:spacing w:after="120"/>
              <w:jc w:val="center"/>
              <w:rPr>
                <w:i w:val="0"/>
                <w:szCs w:val="24"/>
                <w:lang w:val="en-US"/>
              </w:rPr>
            </w:pPr>
            <w:r>
              <w:rPr>
                <w:i w:val="0"/>
                <w:szCs w:val="24"/>
              </w:rPr>
              <w:t xml:space="preserve"> </w:t>
            </w:r>
            <w:r w:rsidRPr="00CA32E0">
              <w:rPr>
                <w:i w:val="0"/>
                <w:szCs w:val="24"/>
              </w:rPr>
              <w:t>/</w:t>
            </w:r>
            <w:r>
              <w:rPr>
                <w:i w:val="0"/>
                <w:szCs w:val="24"/>
              </w:rPr>
              <w:t xml:space="preserve">  </w:t>
            </w:r>
          </w:p>
          <w:p w:rsidR="004E350B" w:rsidRPr="00CA32E0" w:rsidRDefault="004E350B" w:rsidP="00F50C47">
            <w:pPr>
              <w:spacing w:after="120"/>
              <w:jc w:val="center"/>
              <w:rPr>
                <w:i w:val="0"/>
                <w:szCs w:val="24"/>
              </w:rPr>
            </w:pPr>
            <w:r w:rsidRPr="00CA32E0">
              <w:rPr>
                <w:i w:val="0"/>
                <w:szCs w:val="24"/>
              </w:rPr>
              <w:t>%</w:t>
            </w:r>
          </w:p>
        </w:tc>
        <w:tc>
          <w:tcPr>
            <w:tcW w:w="735" w:type="pct"/>
          </w:tcPr>
          <w:p w:rsidR="004E350B" w:rsidRDefault="004E350B" w:rsidP="00F50C47">
            <w:pPr>
              <w:spacing w:after="120"/>
              <w:jc w:val="center"/>
              <w:rPr>
                <w:i w:val="0"/>
                <w:szCs w:val="24"/>
                <w:lang w:val="en-US"/>
              </w:rPr>
            </w:pPr>
            <w:r>
              <w:rPr>
                <w:i w:val="0"/>
                <w:szCs w:val="24"/>
                <w:lang w:val="en-US"/>
              </w:rPr>
              <w:t>80</w:t>
            </w:r>
          </w:p>
          <w:p w:rsidR="004E350B" w:rsidRDefault="004E350B" w:rsidP="00F50C47">
            <w:pPr>
              <w:spacing w:after="120"/>
              <w:jc w:val="center"/>
              <w:rPr>
                <w:i w:val="0"/>
                <w:szCs w:val="24"/>
                <w:lang w:val="en-US"/>
              </w:rPr>
            </w:pPr>
            <w:r>
              <w:rPr>
                <w:i w:val="0"/>
                <w:szCs w:val="24"/>
                <w:lang w:val="en-US"/>
              </w:rPr>
              <w:t>/</w:t>
            </w:r>
          </w:p>
          <w:p w:rsidR="004E350B" w:rsidRPr="00CA32E0" w:rsidRDefault="004E350B" w:rsidP="00F50C47">
            <w:pPr>
              <w:spacing w:after="120"/>
              <w:jc w:val="center"/>
              <w:rPr>
                <w:i w:val="0"/>
                <w:szCs w:val="24"/>
              </w:rPr>
            </w:pPr>
            <w:r>
              <w:rPr>
                <w:i w:val="0"/>
                <w:szCs w:val="24"/>
                <w:lang w:val="en-US"/>
              </w:rPr>
              <w:t>4.01</w:t>
            </w:r>
          </w:p>
        </w:tc>
      </w:tr>
      <w:tr w:rsidR="004E350B" w:rsidTr="00F50C47">
        <w:tc>
          <w:tcPr>
            <w:tcW w:w="488" w:type="pct"/>
          </w:tcPr>
          <w:p w:rsidR="004E350B" w:rsidRPr="00BA7DF9" w:rsidRDefault="004E350B" w:rsidP="00F50C47">
            <w:pPr>
              <w:pStyle w:val="affd"/>
              <w:spacing w:after="120" w:line="288" w:lineRule="auto"/>
              <w:jc w:val="center"/>
              <w:rPr>
                <w:i w:val="0"/>
                <w:szCs w:val="22"/>
              </w:rPr>
            </w:pPr>
            <w:r w:rsidRPr="00BA7DF9">
              <w:rPr>
                <w:i w:val="0"/>
                <w:sz w:val="22"/>
                <w:szCs w:val="22"/>
              </w:rPr>
              <w:t>3.2.2</w:t>
            </w:r>
          </w:p>
        </w:tc>
        <w:tc>
          <w:tcPr>
            <w:tcW w:w="3044" w:type="pct"/>
          </w:tcPr>
          <w:p w:rsidR="004E350B" w:rsidRPr="00CA32E0" w:rsidRDefault="004E350B" w:rsidP="00F50C47">
            <w:pPr>
              <w:pStyle w:val="affd"/>
              <w:spacing w:after="120" w:line="288" w:lineRule="auto"/>
              <w:jc w:val="both"/>
              <w:rPr>
                <w:i w:val="0"/>
              </w:rPr>
            </w:pPr>
            <w:r w:rsidRPr="00CA32E0">
              <w:rPr>
                <w:i w:val="0"/>
              </w:rPr>
              <w:t xml:space="preserve">По </w:t>
            </w:r>
            <w:proofErr w:type="spellStart"/>
            <w:r w:rsidRPr="00CA32E0">
              <w:rPr>
                <w:i w:val="0"/>
              </w:rPr>
              <w:t>очно-заочной</w:t>
            </w:r>
            <w:proofErr w:type="spellEnd"/>
            <w:r w:rsidRPr="00CA32E0">
              <w:rPr>
                <w:i w:val="0"/>
              </w:rPr>
              <w:t xml:space="preserve"> форме обучения</w:t>
            </w:r>
          </w:p>
        </w:tc>
        <w:tc>
          <w:tcPr>
            <w:tcW w:w="733" w:type="pct"/>
          </w:tcPr>
          <w:p w:rsidR="004E350B" w:rsidRDefault="004E350B" w:rsidP="00F50C47">
            <w:pPr>
              <w:spacing w:after="120"/>
              <w:jc w:val="center"/>
              <w:rPr>
                <w:i w:val="0"/>
                <w:szCs w:val="24"/>
                <w:lang w:val="en-US"/>
              </w:rPr>
            </w:pPr>
            <w:r>
              <w:rPr>
                <w:i w:val="0"/>
                <w:szCs w:val="24"/>
              </w:rPr>
              <w:t xml:space="preserve">чел. </w:t>
            </w:r>
          </w:p>
          <w:p w:rsidR="004E350B" w:rsidRDefault="004E350B" w:rsidP="00F50C47">
            <w:pPr>
              <w:spacing w:after="120"/>
              <w:jc w:val="center"/>
              <w:rPr>
                <w:i w:val="0"/>
                <w:szCs w:val="24"/>
                <w:lang w:val="en-US"/>
              </w:rPr>
            </w:pPr>
            <w:r w:rsidRPr="00CA32E0">
              <w:rPr>
                <w:i w:val="0"/>
                <w:szCs w:val="24"/>
              </w:rPr>
              <w:t>/</w:t>
            </w:r>
            <w:r>
              <w:rPr>
                <w:i w:val="0"/>
                <w:szCs w:val="24"/>
              </w:rPr>
              <w:t xml:space="preserve">  </w:t>
            </w:r>
          </w:p>
          <w:p w:rsidR="004E350B" w:rsidRPr="00CA32E0" w:rsidRDefault="004E350B" w:rsidP="00F50C47">
            <w:pPr>
              <w:spacing w:after="120"/>
              <w:jc w:val="center"/>
              <w:rPr>
                <w:i w:val="0"/>
                <w:szCs w:val="24"/>
              </w:rPr>
            </w:pPr>
            <w:r w:rsidRPr="00CA32E0">
              <w:rPr>
                <w:i w:val="0"/>
                <w:szCs w:val="24"/>
              </w:rPr>
              <w:t>%</w:t>
            </w:r>
          </w:p>
        </w:tc>
        <w:tc>
          <w:tcPr>
            <w:tcW w:w="735" w:type="pct"/>
          </w:tcPr>
          <w:p w:rsidR="004E350B" w:rsidRDefault="004E350B" w:rsidP="00F50C47">
            <w:pPr>
              <w:spacing w:after="120"/>
              <w:jc w:val="center"/>
              <w:rPr>
                <w:i w:val="0"/>
                <w:szCs w:val="24"/>
                <w:lang w:val="en-US"/>
              </w:rPr>
            </w:pPr>
            <w:r>
              <w:rPr>
                <w:i w:val="0"/>
                <w:szCs w:val="24"/>
                <w:lang w:val="en-US"/>
              </w:rPr>
              <w:t>15</w:t>
            </w:r>
          </w:p>
          <w:p w:rsidR="004E350B" w:rsidRDefault="004E350B" w:rsidP="00F50C47">
            <w:pPr>
              <w:spacing w:after="120"/>
              <w:jc w:val="center"/>
              <w:rPr>
                <w:i w:val="0"/>
                <w:szCs w:val="24"/>
                <w:lang w:val="en-US"/>
              </w:rPr>
            </w:pPr>
            <w:r>
              <w:rPr>
                <w:i w:val="0"/>
                <w:szCs w:val="24"/>
                <w:lang w:val="en-US"/>
              </w:rPr>
              <w:t>/</w:t>
            </w:r>
          </w:p>
          <w:p w:rsidR="004E350B" w:rsidRPr="00CA32E0" w:rsidRDefault="004E350B" w:rsidP="00F50C47">
            <w:pPr>
              <w:spacing w:after="120"/>
              <w:jc w:val="center"/>
              <w:rPr>
                <w:i w:val="0"/>
                <w:szCs w:val="24"/>
              </w:rPr>
            </w:pPr>
            <w:r>
              <w:rPr>
                <w:i w:val="0"/>
                <w:szCs w:val="24"/>
                <w:lang w:val="en-US"/>
              </w:rPr>
              <w:t>1.28</w:t>
            </w:r>
          </w:p>
        </w:tc>
      </w:tr>
      <w:tr w:rsidR="004E350B" w:rsidTr="00F50C47">
        <w:tc>
          <w:tcPr>
            <w:tcW w:w="488" w:type="pct"/>
          </w:tcPr>
          <w:p w:rsidR="004E350B" w:rsidRPr="00BA7DF9" w:rsidRDefault="004E350B" w:rsidP="00F50C47">
            <w:pPr>
              <w:pStyle w:val="affd"/>
              <w:spacing w:after="120" w:line="288" w:lineRule="auto"/>
              <w:jc w:val="center"/>
              <w:rPr>
                <w:i w:val="0"/>
                <w:szCs w:val="22"/>
              </w:rPr>
            </w:pPr>
            <w:r w:rsidRPr="00BA7DF9">
              <w:rPr>
                <w:i w:val="0"/>
                <w:sz w:val="22"/>
                <w:szCs w:val="22"/>
              </w:rPr>
              <w:t>3.2.3</w:t>
            </w:r>
          </w:p>
        </w:tc>
        <w:tc>
          <w:tcPr>
            <w:tcW w:w="3044" w:type="pct"/>
          </w:tcPr>
          <w:p w:rsidR="004E350B" w:rsidRPr="00CA32E0" w:rsidRDefault="004E350B" w:rsidP="00F50C47">
            <w:pPr>
              <w:pStyle w:val="affd"/>
              <w:spacing w:after="120" w:line="288" w:lineRule="auto"/>
              <w:jc w:val="both"/>
              <w:rPr>
                <w:i w:val="0"/>
              </w:rPr>
            </w:pPr>
            <w:r w:rsidRPr="00CA32E0">
              <w:rPr>
                <w:i w:val="0"/>
              </w:rPr>
              <w:t>По заочной форме обучения</w:t>
            </w:r>
          </w:p>
        </w:tc>
        <w:tc>
          <w:tcPr>
            <w:tcW w:w="733" w:type="pct"/>
          </w:tcPr>
          <w:p w:rsidR="004E350B" w:rsidRDefault="004E350B" w:rsidP="00F50C47">
            <w:pPr>
              <w:spacing w:after="120"/>
              <w:jc w:val="center"/>
              <w:rPr>
                <w:i w:val="0"/>
                <w:szCs w:val="24"/>
                <w:lang w:val="en-US"/>
              </w:rPr>
            </w:pPr>
            <w:r>
              <w:rPr>
                <w:i w:val="0"/>
                <w:szCs w:val="24"/>
              </w:rPr>
              <w:t>чел.</w:t>
            </w:r>
          </w:p>
          <w:p w:rsidR="004E350B" w:rsidRDefault="004E350B" w:rsidP="00F50C47">
            <w:pPr>
              <w:spacing w:after="120"/>
              <w:jc w:val="center"/>
              <w:rPr>
                <w:i w:val="0"/>
                <w:szCs w:val="24"/>
                <w:lang w:val="en-US"/>
              </w:rPr>
            </w:pPr>
            <w:r>
              <w:rPr>
                <w:i w:val="0"/>
                <w:szCs w:val="24"/>
              </w:rPr>
              <w:t xml:space="preserve"> </w:t>
            </w:r>
            <w:r w:rsidRPr="00CA32E0">
              <w:rPr>
                <w:i w:val="0"/>
                <w:szCs w:val="24"/>
              </w:rPr>
              <w:t>/</w:t>
            </w:r>
            <w:r>
              <w:rPr>
                <w:i w:val="0"/>
                <w:szCs w:val="24"/>
              </w:rPr>
              <w:t xml:space="preserve">  </w:t>
            </w:r>
          </w:p>
          <w:p w:rsidR="004E350B" w:rsidRPr="00CA32E0" w:rsidRDefault="004E350B" w:rsidP="00F50C47">
            <w:pPr>
              <w:spacing w:after="120"/>
              <w:jc w:val="center"/>
              <w:rPr>
                <w:i w:val="0"/>
                <w:szCs w:val="24"/>
              </w:rPr>
            </w:pPr>
            <w:r w:rsidRPr="00CA32E0">
              <w:rPr>
                <w:i w:val="0"/>
                <w:szCs w:val="24"/>
              </w:rPr>
              <w:t>%</w:t>
            </w:r>
          </w:p>
        </w:tc>
        <w:tc>
          <w:tcPr>
            <w:tcW w:w="735" w:type="pct"/>
          </w:tcPr>
          <w:p w:rsidR="004E350B" w:rsidRDefault="004E350B" w:rsidP="00F50C47">
            <w:pPr>
              <w:spacing w:after="120"/>
              <w:jc w:val="center"/>
              <w:rPr>
                <w:i w:val="0"/>
                <w:szCs w:val="24"/>
                <w:lang w:val="en-US"/>
              </w:rPr>
            </w:pPr>
            <w:r>
              <w:rPr>
                <w:i w:val="0"/>
                <w:szCs w:val="24"/>
                <w:lang w:val="en-US"/>
              </w:rPr>
              <w:t>0</w:t>
            </w:r>
          </w:p>
          <w:p w:rsidR="004E350B" w:rsidRDefault="004E350B" w:rsidP="00F50C47">
            <w:pPr>
              <w:spacing w:after="120"/>
              <w:jc w:val="center"/>
              <w:rPr>
                <w:i w:val="0"/>
                <w:szCs w:val="24"/>
                <w:lang w:val="en-US"/>
              </w:rPr>
            </w:pPr>
            <w:r>
              <w:rPr>
                <w:i w:val="0"/>
                <w:szCs w:val="24"/>
                <w:lang w:val="en-US"/>
              </w:rPr>
              <w:t>/</w:t>
            </w:r>
          </w:p>
          <w:p w:rsidR="004E350B" w:rsidRPr="00CA32E0" w:rsidRDefault="004E350B" w:rsidP="00F50C47">
            <w:pPr>
              <w:spacing w:after="120"/>
              <w:jc w:val="center"/>
              <w:rPr>
                <w:i w:val="0"/>
                <w:szCs w:val="24"/>
              </w:rPr>
            </w:pPr>
            <w:r>
              <w:rPr>
                <w:i w:val="0"/>
                <w:szCs w:val="24"/>
                <w:lang w:val="en-US"/>
              </w:rPr>
              <w:t>0</w:t>
            </w:r>
          </w:p>
        </w:tc>
      </w:tr>
      <w:tr w:rsidR="004E350B" w:rsidTr="00F50C47">
        <w:tc>
          <w:tcPr>
            <w:tcW w:w="488" w:type="pct"/>
          </w:tcPr>
          <w:p w:rsidR="004E350B" w:rsidRPr="00BA7DF9" w:rsidRDefault="004E350B" w:rsidP="00F50C47">
            <w:pPr>
              <w:pStyle w:val="affd"/>
              <w:spacing w:after="120" w:line="288" w:lineRule="auto"/>
              <w:jc w:val="center"/>
              <w:rPr>
                <w:i w:val="0"/>
                <w:szCs w:val="22"/>
              </w:rPr>
            </w:pPr>
            <w:r w:rsidRPr="00BA7DF9">
              <w:rPr>
                <w:i w:val="0"/>
                <w:sz w:val="22"/>
                <w:szCs w:val="22"/>
              </w:rPr>
              <w:t>3.3</w:t>
            </w:r>
          </w:p>
        </w:tc>
        <w:tc>
          <w:tcPr>
            <w:tcW w:w="3044" w:type="pct"/>
          </w:tcPr>
          <w:p w:rsidR="004E350B" w:rsidRPr="00CA32E0" w:rsidRDefault="004E350B" w:rsidP="00F50C47">
            <w:pPr>
              <w:pStyle w:val="affd"/>
              <w:spacing w:after="120" w:line="288" w:lineRule="auto"/>
              <w:jc w:val="both"/>
              <w:rPr>
                <w:i w:val="0"/>
              </w:rPr>
            </w:pPr>
            <w:r w:rsidRPr="00CA32E0">
              <w:rPr>
                <w:i w:val="0"/>
              </w:rPr>
              <w:t xml:space="preserve">Численность/удельный вес численности иностранных студентов (курсантов) (кроме стран СНГ), завершивших освоение образовательных программ </w:t>
            </w:r>
            <w:proofErr w:type="spellStart"/>
            <w:r w:rsidRPr="00CA32E0">
              <w:rPr>
                <w:i w:val="0"/>
              </w:rPr>
              <w:t>бакалавриата</w:t>
            </w:r>
            <w:proofErr w:type="spellEnd"/>
            <w:r w:rsidRPr="00CA32E0">
              <w:rPr>
                <w:i w:val="0"/>
              </w:rPr>
              <w:t xml:space="preserve">, программ </w:t>
            </w:r>
            <w:proofErr w:type="spellStart"/>
            <w:r w:rsidRPr="00CA32E0">
              <w:rPr>
                <w:i w:val="0"/>
              </w:rPr>
              <w:t>специалитета</w:t>
            </w:r>
            <w:proofErr w:type="spellEnd"/>
            <w:r w:rsidRPr="00CA32E0">
              <w:rPr>
                <w:i w:val="0"/>
              </w:rPr>
              <w:t xml:space="preserve">, программ </w:t>
            </w:r>
            <w:r w:rsidRPr="00CA32E0">
              <w:rPr>
                <w:i w:val="0"/>
              </w:rPr>
              <w:lastRenderedPageBreak/>
              <w:t>магистратуры, в общем выпуске студентов (курсантов)</w:t>
            </w:r>
          </w:p>
        </w:tc>
        <w:tc>
          <w:tcPr>
            <w:tcW w:w="733" w:type="pct"/>
          </w:tcPr>
          <w:p w:rsidR="004E350B" w:rsidRDefault="004E350B" w:rsidP="00F50C47">
            <w:pPr>
              <w:spacing w:after="120"/>
              <w:jc w:val="center"/>
              <w:rPr>
                <w:i w:val="0"/>
                <w:szCs w:val="24"/>
                <w:lang w:val="en-US"/>
              </w:rPr>
            </w:pPr>
            <w:r>
              <w:rPr>
                <w:i w:val="0"/>
                <w:szCs w:val="24"/>
              </w:rPr>
              <w:lastRenderedPageBreak/>
              <w:t>чел.</w:t>
            </w:r>
          </w:p>
          <w:p w:rsidR="004E350B" w:rsidRDefault="004E350B" w:rsidP="00F50C47">
            <w:pPr>
              <w:spacing w:after="120"/>
              <w:jc w:val="center"/>
              <w:rPr>
                <w:i w:val="0"/>
                <w:szCs w:val="24"/>
                <w:lang w:val="en-US"/>
              </w:rPr>
            </w:pPr>
            <w:r>
              <w:rPr>
                <w:i w:val="0"/>
                <w:szCs w:val="24"/>
              </w:rPr>
              <w:t xml:space="preserve"> </w:t>
            </w:r>
            <w:r w:rsidRPr="00CA32E0">
              <w:rPr>
                <w:i w:val="0"/>
                <w:szCs w:val="24"/>
              </w:rPr>
              <w:t>/</w:t>
            </w:r>
            <w:r>
              <w:rPr>
                <w:i w:val="0"/>
                <w:szCs w:val="24"/>
              </w:rPr>
              <w:t xml:space="preserve">  </w:t>
            </w:r>
          </w:p>
          <w:p w:rsidR="004E350B" w:rsidRPr="00CA32E0" w:rsidRDefault="004E350B" w:rsidP="00F50C47">
            <w:pPr>
              <w:spacing w:after="120"/>
              <w:jc w:val="center"/>
              <w:rPr>
                <w:i w:val="0"/>
                <w:szCs w:val="24"/>
              </w:rPr>
            </w:pPr>
            <w:r w:rsidRPr="00CA32E0">
              <w:rPr>
                <w:i w:val="0"/>
                <w:szCs w:val="24"/>
              </w:rPr>
              <w:t>%</w:t>
            </w:r>
          </w:p>
        </w:tc>
        <w:tc>
          <w:tcPr>
            <w:tcW w:w="735" w:type="pct"/>
          </w:tcPr>
          <w:p w:rsidR="004E350B" w:rsidRDefault="004E350B" w:rsidP="00F50C47">
            <w:pPr>
              <w:spacing w:after="120"/>
              <w:jc w:val="center"/>
              <w:rPr>
                <w:i w:val="0"/>
                <w:szCs w:val="24"/>
                <w:lang w:val="en-US"/>
              </w:rPr>
            </w:pPr>
            <w:r>
              <w:rPr>
                <w:i w:val="0"/>
                <w:szCs w:val="24"/>
                <w:lang w:val="en-US"/>
              </w:rPr>
              <w:t>1</w:t>
            </w:r>
          </w:p>
          <w:p w:rsidR="004E350B" w:rsidRDefault="004E350B" w:rsidP="00F50C47">
            <w:pPr>
              <w:spacing w:after="120"/>
              <w:jc w:val="center"/>
              <w:rPr>
                <w:i w:val="0"/>
                <w:szCs w:val="24"/>
                <w:lang w:val="en-US"/>
              </w:rPr>
            </w:pPr>
            <w:r>
              <w:rPr>
                <w:i w:val="0"/>
                <w:szCs w:val="24"/>
                <w:lang w:val="en-US"/>
              </w:rPr>
              <w:t>/</w:t>
            </w:r>
          </w:p>
          <w:p w:rsidR="004E350B" w:rsidRPr="00CA32E0" w:rsidRDefault="004E350B" w:rsidP="00F50C47">
            <w:pPr>
              <w:spacing w:after="120"/>
              <w:jc w:val="center"/>
              <w:rPr>
                <w:i w:val="0"/>
                <w:szCs w:val="24"/>
              </w:rPr>
            </w:pPr>
            <w:r>
              <w:rPr>
                <w:i w:val="0"/>
                <w:szCs w:val="24"/>
                <w:lang w:val="en-US"/>
              </w:rPr>
              <w:t>0.17</w:t>
            </w:r>
          </w:p>
        </w:tc>
      </w:tr>
      <w:tr w:rsidR="004E350B" w:rsidTr="00F50C47">
        <w:tc>
          <w:tcPr>
            <w:tcW w:w="488" w:type="pct"/>
          </w:tcPr>
          <w:p w:rsidR="004E350B" w:rsidRPr="00BA7DF9" w:rsidRDefault="004E350B" w:rsidP="00F50C47">
            <w:pPr>
              <w:pStyle w:val="affd"/>
              <w:spacing w:after="120" w:line="288" w:lineRule="auto"/>
              <w:jc w:val="center"/>
              <w:rPr>
                <w:i w:val="0"/>
                <w:szCs w:val="22"/>
              </w:rPr>
            </w:pPr>
            <w:r w:rsidRPr="00BA7DF9">
              <w:rPr>
                <w:i w:val="0"/>
                <w:sz w:val="22"/>
                <w:szCs w:val="22"/>
              </w:rPr>
              <w:lastRenderedPageBreak/>
              <w:t>3.4</w:t>
            </w:r>
          </w:p>
        </w:tc>
        <w:tc>
          <w:tcPr>
            <w:tcW w:w="3044" w:type="pct"/>
          </w:tcPr>
          <w:p w:rsidR="004E350B" w:rsidRPr="00CA32E0" w:rsidRDefault="004E350B" w:rsidP="00F50C47">
            <w:pPr>
              <w:pStyle w:val="affd"/>
              <w:spacing w:after="120" w:line="288" w:lineRule="auto"/>
              <w:jc w:val="both"/>
              <w:rPr>
                <w:i w:val="0"/>
              </w:rPr>
            </w:pPr>
            <w:r w:rsidRPr="00CA32E0">
              <w:rPr>
                <w:i w:val="0"/>
              </w:rPr>
              <w:t xml:space="preserve">Численность/удельный вес численности иностранных студентов (курсантов) из стран СНГ, завершивших освоение образовательных программ </w:t>
            </w:r>
            <w:proofErr w:type="spellStart"/>
            <w:r w:rsidRPr="00CA32E0">
              <w:rPr>
                <w:i w:val="0"/>
              </w:rPr>
              <w:t>бакалавриата</w:t>
            </w:r>
            <w:proofErr w:type="spellEnd"/>
            <w:r w:rsidRPr="00CA32E0">
              <w:rPr>
                <w:i w:val="0"/>
              </w:rPr>
              <w:t xml:space="preserve">, программ </w:t>
            </w:r>
            <w:proofErr w:type="spellStart"/>
            <w:r w:rsidRPr="00CA32E0">
              <w:rPr>
                <w:i w:val="0"/>
              </w:rPr>
              <w:t>специалитета</w:t>
            </w:r>
            <w:proofErr w:type="spellEnd"/>
            <w:r w:rsidRPr="00CA32E0">
              <w:rPr>
                <w:i w:val="0"/>
              </w:rPr>
              <w:t>, программ магистратуры, в общем выпуске студентов (курсантов)</w:t>
            </w:r>
          </w:p>
        </w:tc>
        <w:tc>
          <w:tcPr>
            <w:tcW w:w="733" w:type="pct"/>
          </w:tcPr>
          <w:p w:rsidR="004E350B" w:rsidRDefault="004E350B" w:rsidP="00F50C47">
            <w:pPr>
              <w:spacing w:after="120" w:line="288" w:lineRule="auto"/>
              <w:jc w:val="center"/>
              <w:rPr>
                <w:i w:val="0"/>
                <w:szCs w:val="24"/>
                <w:lang w:val="en-US"/>
              </w:rPr>
            </w:pPr>
            <w:r>
              <w:rPr>
                <w:i w:val="0"/>
                <w:szCs w:val="24"/>
              </w:rPr>
              <w:t xml:space="preserve">чел. </w:t>
            </w:r>
          </w:p>
          <w:p w:rsidR="004E350B" w:rsidRDefault="004E350B" w:rsidP="00F50C47">
            <w:pPr>
              <w:spacing w:after="120" w:line="288" w:lineRule="auto"/>
              <w:jc w:val="center"/>
              <w:rPr>
                <w:i w:val="0"/>
                <w:szCs w:val="24"/>
                <w:lang w:val="en-US"/>
              </w:rPr>
            </w:pPr>
            <w:r w:rsidRPr="00CA32E0">
              <w:rPr>
                <w:i w:val="0"/>
                <w:szCs w:val="24"/>
              </w:rPr>
              <w:t>/</w:t>
            </w:r>
            <w:r>
              <w:rPr>
                <w:i w:val="0"/>
                <w:szCs w:val="24"/>
              </w:rPr>
              <w:t xml:space="preserve">  </w:t>
            </w:r>
          </w:p>
          <w:p w:rsidR="004E350B" w:rsidRDefault="004E350B" w:rsidP="00F50C47">
            <w:pPr>
              <w:spacing w:after="120" w:line="288" w:lineRule="auto"/>
              <w:jc w:val="center"/>
            </w:pPr>
            <w:r w:rsidRPr="00CA32E0">
              <w:rPr>
                <w:i w:val="0"/>
                <w:szCs w:val="24"/>
              </w:rPr>
              <w:t>%</w:t>
            </w:r>
          </w:p>
        </w:tc>
        <w:tc>
          <w:tcPr>
            <w:tcW w:w="735" w:type="pct"/>
          </w:tcPr>
          <w:p w:rsidR="004E350B" w:rsidRDefault="004E350B" w:rsidP="00F50C47">
            <w:pPr>
              <w:spacing w:after="120"/>
              <w:jc w:val="center"/>
              <w:rPr>
                <w:i w:val="0"/>
                <w:szCs w:val="24"/>
                <w:lang w:val="en-US"/>
              </w:rPr>
            </w:pPr>
            <w:r>
              <w:rPr>
                <w:i w:val="0"/>
                <w:szCs w:val="24"/>
                <w:lang w:val="en-US"/>
              </w:rPr>
              <w:t>12</w:t>
            </w:r>
          </w:p>
          <w:p w:rsidR="004E350B" w:rsidRDefault="004E350B" w:rsidP="00F50C47">
            <w:pPr>
              <w:spacing w:after="120"/>
              <w:jc w:val="center"/>
              <w:rPr>
                <w:i w:val="0"/>
                <w:szCs w:val="24"/>
                <w:lang w:val="en-US"/>
              </w:rPr>
            </w:pPr>
            <w:r>
              <w:rPr>
                <w:i w:val="0"/>
                <w:szCs w:val="24"/>
                <w:lang w:val="en-US"/>
              </w:rPr>
              <w:t>/</w:t>
            </w:r>
          </w:p>
          <w:p w:rsidR="004E350B" w:rsidRPr="00CA32E0" w:rsidRDefault="004E350B" w:rsidP="00F50C47">
            <w:pPr>
              <w:spacing w:after="120"/>
              <w:jc w:val="center"/>
              <w:rPr>
                <w:i w:val="0"/>
                <w:szCs w:val="24"/>
              </w:rPr>
            </w:pPr>
            <w:r>
              <w:rPr>
                <w:i w:val="0"/>
                <w:szCs w:val="24"/>
                <w:lang w:val="en-US"/>
              </w:rPr>
              <w:t>2.06</w:t>
            </w:r>
          </w:p>
        </w:tc>
      </w:tr>
      <w:tr w:rsidR="004E350B" w:rsidTr="00F50C47">
        <w:tc>
          <w:tcPr>
            <w:tcW w:w="488" w:type="pct"/>
          </w:tcPr>
          <w:p w:rsidR="004E350B" w:rsidRPr="00BA7DF9" w:rsidRDefault="004E350B" w:rsidP="00F50C47">
            <w:pPr>
              <w:pStyle w:val="affd"/>
              <w:spacing w:after="120" w:line="288" w:lineRule="auto"/>
              <w:jc w:val="center"/>
              <w:rPr>
                <w:i w:val="0"/>
                <w:szCs w:val="22"/>
              </w:rPr>
            </w:pPr>
            <w:r w:rsidRPr="00BA7DF9">
              <w:rPr>
                <w:i w:val="0"/>
                <w:sz w:val="22"/>
                <w:szCs w:val="22"/>
              </w:rPr>
              <w:t>3.5</w:t>
            </w:r>
          </w:p>
        </w:tc>
        <w:tc>
          <w:tcPr>
            <w:tcW w:w="3044" w:type="pct"/>
          </w:tcPr>
          <w:p w:rsidR="004E350B" w:rsidRPr="00CA32E0" w:rsidRDefault="004E350B" w:rsidP="00F50C47">
            <w:pPr>
              <w:pStyle w:val="affd"/>
              <w:spacing w:after="120" w:line="288" w:lineRule="auto"/>
              <w:jc w:val="both"/>
              <w:rPr>
                <w:i w:val="0"/>
              </w:rPr>
            </w:pPr>
            <w:r w:rsidRPr="00CA32E0">
              <w:rPr>
                <w:i w:val="0"/>
              </w:rPr>
              <w:t xml:space="preserve">Численность/удельный вес численности студентов (курсантов) образовательной организации, обучающихся по очной форме </w:t>
            </w:r>
            <w:proofErr w:type="gramStart"/>
            <w:r w:rsidRPr="00CA32E0">
              <w:rPr>
                <w:i w:val="0"/>
              </w:rPr>
              <w:t>обучения по</w:t>
            </w:r>
            <w:proofErr w:type="gramEnd"/>
            <w:r w:rsidRPr="00CA32E0">
              <w:rPr>
                <w:i w:val="0"/>
              </w:rPr>
              <w:t xml:space="preserve"> образовательным программам </w:t>
            </w:r>
            <w:proofErr w:type="spellStart"/>
            <w:r w:rsidRPr="00CA32E0">
              <w:rPr>
                <w:i w:val="0"/>
              </w:rPr>
              <w:t>бакалавриата</w:t>
            </w:r>
            <w:proofErr w:type="spellEnd"/>
            <w:r w:rsidRPr="00CA32E0">
              <w:rPr>
                <w:i w:val="0"/>
              </w:rPr>
              <w:t xml:space="preserve">, программам </w:t>
            </w:r>
            <w:proofErr w:type="spellStart"/>
            <w:r w:rsidRPr="00CA32E0">
              <w:rPr>
                <w:i w:val="0"/>
              </w:rPr>
              <w:t>специалитета</w:t>
            </w:r>
            <w:proofErr w:type="spellEnd"/>
            <w:r w:rsidRPr="00CA32E0">
              <w:rPr>
                <w:i w:val="0"/>
              </w:rPr>
              <w:t>, программам магистратуры, прошедших обучение за рубежом не менее семестра (триместра), в общей численности студентов (курсантов)</w:t>
            </w:r>
          </w:p>
        </w:tc>
        <w:tc>
          <w:tcPr>
            <w:tcW w:w="733" w:type="pct"/>
          </w:tcPr>
          <w:p w:rsidR="004E350B" w:rsidRDefault="004E350B" w:rsidP="00F50C47">
            <w:pPr>
              <w:spacing w:after="120" w:line="288" w:lineRule="auto"/>
              <w:jc w:val="center"/>
              <w:rPr>
                <w:i w:val="0"/>
                <w:szCs w:val="24"/>
                <w:lang w:val="en-US"/>
              </w:rPr>
            </w:pPr>
            <w:r>
              <w:rPr>
                <w:i w:val="0"/>
                <w:szCs w:val="24"/>
              </w:rPr>
              <w:t>чел.</w:t>
            </w:r>
          </w:p>
          <w:p w:rsidR="004E350B" w:rsidRDefault="004E350B" w:rsidP="00F50C47">
            <w:pPr>
              <w:spacing w:after="120" w:line="288" w:lineRule="auto"/>
              <w:jc w:val="center"/>
              <w:rPr>
                <w:i w:val="0"/>
                <w:szCs w:val="24"/>
                <w:lang w:val="en-US"/>
              </w:rPr>
            </w:pPr>
            <w:r>
              <w:rPr>
                <w:i w:val="0"/>
                <w:szCs w:val="24"/>
              </w:rPr>
              <w:t xml:space="preserve"> </w:t>
            </w:r>
            <w:r w:rsidRPr="00CA32E0">
              <w:rPr>
                <w:i w:val="0"/>
                <w:szCs w:val="24"/>
              </w:rPr>
              <w:t>/</w:t>
            </w:r>
            <w:r>
              <w:rPr>
                <w:i w:val="0"/>
                <w:szCs w:val="24"/>
              </w:rPr>
              <w:t xml:space="preserve">  </w:t>
            </w:r>
          </w:p>
          <w:p w:rsidR="004E350B" w:rsidRDefault="004E350B" w:rsidP="00F50C47">
            <w:pPr>
              <w:spacing w:after="120" w:line="288" w:lineRule="auto"/>
              <w:jc w:val="center"/>
            </w:pPr>
            <w:r w:rsidRPr="00CA32E0">
              <w:rPr>
                <w:i w:val="0"/>
                <w:szCs w:val="24"/>
              </w:rPr>
              <w:t>%</w:t>
            </w:r>
          </w:p>
        </w:tc>
        <w:tc>
          <w:tcPr>
            <w:tcW w:w="735" w:type="pct"/>
          </w:tcPr>
          <w:p w:rsidR="004E350B" w:rsidRDefault="004E350B" w:rsidP="00F50C47">
            <w:pPr>
              <w:spacing w:after="120"/>
              <w:jc w:val="center"/>
              <w:rPr>
                <w:i w:val="0"/>
                <w:szCs w:val="24"/>
                <w:lang w:val="en-US"/>
              </w:rPr>
            </w:pPr>
            <w:r>
              <w:rPr>
                <w:i w:val="0"/>
                <w:szCs w:val="24"/>
                <w:lang w:val="en-US"/>
              </w:rPr>
              <w:t>0.00</w:t>
            </w:r>
          </w:p>
          <w:p w:rsidR="004E350B" w:rsidRDefault="004E350B" w:rsidP="00F50C47">
            <w:pPr>
              <w:spacing w:after="120"/>
              <w:jc w:val="center"/>
              <w:rPr>
                <w:i w:val="0"/>
                <w:szCs w:val="24"/>
                <w:lang w:val="en-US"/>
              </w:rPr>
            </w:pPr>
            <w:r>
              <w:rPr>
                <w:i w:val="0"/>
                <w:szCs w:val="24"/>
                <w:lang w:val="en-US"/>
              </w:rPr>
              <w:t>/</w:t>
            </w:r>
          </w:p>
          <w:p w:rsidR="004E350B" w:rsidRPr="00552E36" w:rsidRDefault="004E350B" w:rsidP="00F50C47">
            <w:pPr>
              <w:spacing w:after="120"/>
              <w:jc w:val="center"/>
              <w:rPr>
                <w:b/>
                <w:i w:val="0"/>
                <w:color w:val="0000FF"/>
                <w:szCs w:val="24"/>
              </w:rPr>
            </w:pPr>
            <w:r>
              <w:rPr>
                <w:i w:val="0"/>
                <w:szCs w:val="24"/>
                <w:lang w:val="en-US"/>
              </w:rPr>
              <w:t>0</w:t>
            </w:r>
          </w:p>
        </w:tc>
      </w:tr>
      <w:tr w:rsidR="004E350B" w:rsidTr="00F50C47">
        <w:tc>
          <w:tcPr>
            <w:tcW w:w="488" w:type="pct"/>
          </w:tcPr>
          <w:p w:rsidR="004E350B" w:rsidRPr="00BA7DF9" w:rsidRDefault="004E350B" w:rsidP="00F50C47">
            <w:pPr>
              <w:pStyle w:val="affd"/>
              <w:spacing w:after="120" w:line="288" w:lineRule="auto"/>
              <w:jc w:val="center"/>
              <w:rPr>
                <w:i w:val="0"/>
                <w:szCs w:val="22"/>
              </w:rPr>
            </w:pPr>
            <w:r w:rsidRPr="00BA7DF9">
              <w:rPr>
                <w:i w:val="0"/>
                <w:sz w:val="22"/>
                <w:szCs w:val="22"/>
              </w:rPr>
              <w:t>3.6</w:t>
            </w:r>
          </w:p>
        </w:tc>
        <w:tc>
          <w:tcPr>
            <w:tcW w:w="3044" w:type="pct"/>
          </w:tcPr>
          <w:p w:rsidR="004E350B" w:rsidRPr="00CA32E0" w:rsidRDefault="004E350B" w:rsidP="00F50C47">
            <w:pPr>
              <w:pStyle w:val="affd"/>
              <w:spacing w:after="120" w:line="288" w:lineRule="auto"/>
              <w:jc w:val="both"/>
              <w:rPr>
                <w:i w:val="0"/>
              </w:rPr>
            </w:pPr>
            <w:r w:rsidRPr="00CA32E0">
              <w:rPr>
                <w:i w:val="0"/>
              </w:rPr>
              <w:t xml:space="preserve">Численность студентов (курсантов) иностранных образовательных организаций, прошедших обучение в образовательной организации по очной форме </w:t>
            </w:r>
            <w:proofErr w:type="gramStart"/>
            <w:r w:rsidRPr="00CA32E0">
              <w:rPr>
                <w:i w:val="0"/>
              </w:rPr>
              <w:t>обучения по</w:t>
            </w:r>
            <w:proofErr w:type="gramEnd"/>
            <w:r w:rsidRPr="00CA32E0">
              <w:rPr>
                <w:i w:val="0"/>
              </w:rPr>
              <w:t xml:space="preserve"> образовательным программам </w:t>
            </w:r>
            <w:proofErr w:type="spellStart"/>
            <w:r w:rsidRPr="00CA32E0">
              <w:rPr>
                <w:i w:val="0"/>
              </w:rPr>
              <w:t>бакалавриата</w:t>
            </w:r>
            <w:proofErr w:type="spellEnd"/>
            <w:r w:rsidRPr="00CA32E0">
              <w:rPr>
                <w:i w:val="0"/>
              </w:rPr>
              <w:t xml:space="preserve">, программам </w:t>
            </w:r>
            <w:proofErr w:type="spellStart"/>
            <w:r w:rsidRPr="00CA32E0">
              <w:rPr>
                <w:i w:val="0"/>
              </w:rPr>
              <w:t>специалитета</w:t>
            </w:r>
            <w:proofErr w:type="spellEnd"/>
            <w:r w:rsidRPr="00CA32E0">
              <w:rPr>
                <w:i w:val="0"/>
              </w:rPr>
              <w:t>, программам магистратуры, не менее семестра (триместра)</w:t>
            </w:r>
          </w:p>
        </w:tc>
        <w:tc>
          <w:tcPr>
            <w:tcW w:w="733" w:type="pct"/>
          </w:tcPr>
          <w:p w:rsidR="004E350B" w:rsidRDefault="004E350B" w:rsidP="00F50C47">
            <w:pPr>
              <w:spacing w:after="120" w:line="288" w:lineRule="auto"/>
              <w:jc w:val="center"/>
            </w:pPr>
            <w:r w:rsidRPr="00CA32E0">
              <w:rPr>
                <w:i w:val="0"/>
                <w:szCs w:val="24"/>
              </w:rPr>
              <w:t>чел.</w:t>
            </w:r>
          </w:p>
        </w:tc>
        <w:tc>
          <w:tcPr>
            <w:tcW w:w="735" w:type="pct"/>
          </w:tcPr>
          <w:p w:rsidR="004E350B" w:rsidRPr="00CA32E0" w:rsidRDefault="004E350B" w:rsidP="00F50C47">
            <w:pPr>
              <w:spacing w:after="120"/>
              <w:jc w:val="center"/>
              <w:rPr>
                <w:i w:val="0"/>
                <w:szCs w:val="24"/>
              </w:rPr>
            </w:pPr>
            <w:r>
              <w:rPr>
                <w:i w:val="0"/>
                <w:szCs w:val="24"/>
                <w:lang w:val="en-US"/>
              </w:rPr>
              <w:t>0.00</w:t>
            </w:r>
          </w:p>
        </w:tc>
      </w:tr>
      <w:tr w:rsidR="004E350B" w:rsidTr="00F50C47">
        <w:tc>
          <w:tcPr>
            <w:tcW w:w="488" w:type="pct"/>
          </w:tcPr>
          <w:p w:rsidR="004E350B" w:rsidRPr="00BA7DF9" w:rsidRDefault="004E350B" w:rsidP="00F50C47">
            <w:pPr>
              <w:pStyle w:val="affd"/>
              <w:spacing w:after="120" w:line="288" w:lineRule="auto"/>
              <w:jc w:val="center"/>
              <w:rPr>
                <w:i w:val="0"/>
                <w:szCs w:val="22"/>
              </w:rPr>
            </w:pPr>
            <w:r w:rsidRPr="00BA7DF9">
              <w:rPr>
                <w:i w:val="0"/>
                <w:sz w:val="22"/>
                <w:szCs w:val="22"/>
              </w:rPr>
              <w:t>3.7</w:t>
            </w:r>
          </w:p>
        </w:tc>
        <w:tc>
          <w:tcPr>
            <w:tcW w:w="3044" w:type="pct"/>
          </w:tcPr>
          <w:p w:rsidR="004E350B" w:rsidRPr="00CA32E0" w:rsidRDefault="004E350B" w:rsidP="00F50C47">
            <w:pPr>
              <w:pStyle w:val="affd"/>
              <w:spacing w:after="120" w:line="288" w:lineRule="auto"/>
              <w:jc w:val="both"/>
              <w:rPr>
                <w:i w:val="0"/>
              </w:rPr>
            </w:pPr>
            <w:r w:rsidRPr="00CA32E0">
              <w:rPr>
                <w:i w:val="0"/>
              </w:rPr>
              <w:t>Численность/удельный вес численности иностранных граждан из числа научно-педагогических работников в общей численности научно-педагогических работников</w:t>
            </w:r>
          </w:p>
        </w:tc>
        <w:tc>
          <w:tcPr>
            <w:tcW w:w="733" w:type="pct"/>
          </w:tcPr>
          <w:p w:rsidR="004E350B" w:rsidRDefault="004E350B" w:rsidP="00F50C47">
            <w:pPr>
              <w:spacing w:after="120"/>
              <w:jc w:val="center"/>
              <w:rPr>
                <w:i w:val="0"/>
                <w:szCs w:val="24"/>
                <w:lang w:val="en-US"/>
              </w:rPr>
            </w:pPr>
            <w:r>
              <w:rPr>
                <w:i w:val="0"/>
                <w:szCs w:val="24"/>
              </w:rPr>
              <w:t>чел.</w:t>
            </w:r>
          </w:p>
          <w:p w:rsidR="004E350B" w:rsidRDefault="004E350B" w:rsidP="00F50C47">
            <w:pPr>
              <w:spacing w:after="120"/>
              <w:jc w:val="center"/>
              <w:rPr>
                <w:i w:val="0"/>
                <w:szCs w:val="24"/>
                <w:lang w:val="en-US"/>
              </w:rPr>
            </w:pPr>
            <w:r>
              <w:rPr>
                <w:i w:val="0"/>
                <w:szCs w:val="24"/>
              </w:rPr>
              <w:t xml:space="preserve"> </w:t>
            </w:r>
            <w:r w:rsidRPr="00CA32E0">
              <w:rPr>
                <w:i w:val="0"/>
                <w:szCs w:val="24"/>
              </w:rPr>
              <w:t>/</w:t>
            </w:r>
            <w:r>
              <w:rPr>
                <w:i w:val="0"/>
                <w:szCs w:val="24"/>
              </w:rPr>
              <w:t xml:space="preserve">  </w:t>
            </w:r>
          </w:p>
          <w:p w:rsidR="004E350B" w:rsidRPr="00CA32E0" w:rsidRDefault="004E350B" w:rsidP="00F50C47">
            <w:pPr>
              <w:spacing w:after="120"/>
              <w:jc w:val="center"/>
              <w:rPr>
                <w:i w:val="0"/>
                <w:szCs w:val="24"/>
              </w:rPr>
            </w:pPr>
            <w:r w:rsidRPr="00CA32E0">
              <w:rPr>
                <w:i w:val="0"/>
                <w:szCs w:val="24"/>
              </w:rPr>
              <w:t>%</w:t>
            </w:r>
          </w:p>
        </w:tc>
        <w:tc>
          <w:tcPr>
            <w:tcW w:w="735" w:type="pct"/>
          </w:tcPr>
          <w:p w:rsidR="004E350B" w:rsidRDefault="004E350B" w:rsidP="00F50C47">
            <w:pPr>
              <w:spacing w:after="120"/>
              <w:jc w:val="center"/>
              <w:rPr>
                <w:i w:val="0"/>
                <w:szCs w:val="24"/>
                <w:lang w:val="en-US"/>
              </w:rPr>
            </w:pPr>
            <w:r>
              <w:rPr>
                <w:i w:val="0"/>
                <w:szCs w:val="24"/>
                <w:lang w:val="en-US"/>
              </w:rPr>
              <w:t>0.00</w:t>
            </w:r>
          </w:p>
          <w:p w:rsidR="004E350B" w:rsidRDefault="004E350B" w:rsidP="00F50C47">
            <w:pPr>
              <w:spacing w:after="120"/>
              <w:jc w:val="center"/>
              <w:rPr>
                <w:i w:val="0"/>
                <w:szCs w:val="24"/>
                <w:lang w:val="en-US"/>
              </w:rPr>
            </w:pPr>
            <w:r>
              <w:rPr>
                <w:i w:val="0"/>
                <w:szCs w:val="24"/>
                <w:lang w:val="en-US"/>
              </w:rPr>
              <w:t>/</w:t>
            </w:r>
          </w:p>
          <w:p w:rsidR="004E350B" w:rsidRPr="00CA32E0" w:rsidRDefault="004E350B" w:rsidP="00F50C47">
            <w:pPr>
              <w:spacing w:after="120"/>
              <w:jc w:val="center"/>
              <w:rPr>
                <w:i w:val="0"/>
                <w:szCs w:val="24"/>
              </w:rPr>
            </w:pPr>
            <w:r>
              <w:rPr>
                <w:i w:val="0"/>
                <w:szCs w:val="24"/>
                <w:lang w:val="en-US"/>
              </w:rPr>
              <w:t>0</w:t>
            </w:r>
          </w:p>
        </w:tc>
      </w:tr>
      <w:tr w:rsidR="004E350B" w:rsidTr="00F50C47">
        <w:tc>
          <w:tcPr>
            <w:tcW w:w="488" w:type="pct"/>
          </w:tcPr>
          <w:p w:rsidR="004E350B" w:rsidRPr="00BA7DF9" w:rsidRDefault="004E350B" w:rsidP="00F50C47">
            <w:pPr>
              <w:pStyle w:val="affd"/>
              <w:spacing w:after="120" w:line="288" w:lineRule="auto"/>
              <w:jc w:val="center"/>
              <w:rPr>
                <w:i w:val="0"/>
                <w:szCs w:val="22"/>
              </w:rPr>
            </w:pPr>
            <w:r w:rsidRPr="00BA7DF9">
              <w:rPr>
                <w:i w:val="0"/>
                <w:sz w:val="22"/>
                <w:szCs w:val="22"/>
              </w:rPr>
              <w:t>3.8</w:t>
            </w:r>
          </w:p>
        </w:tc>
        <w:tc>
          <w:tcPr>
            <w:tcW w:w="3044" w:type="pct"/>
          </w:tcPr>
          <w:p w:rsidR="004E350B" w:rsidRPr="00CA32E0" w:rsidRDefault="004E350B" w:rsidP="00F50C47">
            <w:pPr>
              <w:pStyle w:val="affd"/>
              <w:spacing w:after="120" w:line="288" w:lineRule="auto"/>
              <w:jc w:val="both"/>
              <w:rPr>
                <w:i w:val="0"/>
              </w:rPr>
            </w:pPr>
            <w:proofErr w:type="gramStart"/>
            <w:r w:rsidRPr="00CA32E0">
              <w:rPr>
                <w:i w:val="0"/>
              </w:rPr>
              <w:t>Численность/удельный вес численности иностранных граждан (кроме стран СНГ) из числа аспирантов (адъюнктов, ординаторов, интернов, ассистентов-стажеров) образовательной организации в общей численности аспирантов (адъюнктов, ординаторов, интернов, ассистентов-стажеров)</w:t>
            </w:r>
            <w:proofErr w:type="gramEnd"/>
          </w:p>
        </w:tc>
        <w:tc>
          <w:tcPr>
            <w:tcW w:w="733" w:type="pct"/>
          </w:tcPr>
          <w:p w:rsidR="004E350B" w:rsidRDefault="004E350B" w:rsidP="00F50C47">
            <w:pPr>
              <w:spacing w:after="120"/>
              <w:jc w:val="center"/>
              <w:rPr>
                <w:i w:val="0"/>
                <w:szCs w:val="24"/>
                <w:lang w:val="en-US"/>
              </w:rPr>
            </w:pPr>
            <w:r>
              <w:rPr>
                <w:i w:val="0"/>
                <w:szCs w:val="24"/>
              </w:rPr>
              <w:t>чел.</w:t>
            </w:r>
          </w:p>
          <w:p w:rsidR="004E350B" w:rsidRDefault="004E350B" w:rsidP="00F50C47">
            <w:pPr>
              <w:spacing w:after="120"/>
              <w:jc w:val="center"/>
              <w:rPr>
                <w:i w:val="0"/>
                <w:szCs w:val="24"/>
                <w:lang w:val="en-US"/>
              </w:rPr>
            </w:pPr>
            <w:r>
              <w:rPr>
                <w:i w:val="0"/>
                <w:szCs w:val="24"/>
              </w:rPr>
              <w:t xml:space="preserve"> </w:t>
            </w:r>
            <w:r w:rsidRPr="00CA32E0">
              <w:rPr>
                <w:i w:val="0"/>
                <w:szCs w:val="24"/>
              </w:rPr>
              <w:t>/</w:t>
            </w:r>
            <w:r>
              <w:rPr>
                <w:i w:val="0"/>
                <w:szCs w:val="24"/>
              </w:rPr>
              <w:t xml:space="preserve">  </w:t>
            </w:r>
          </w:p>
          <w:p w:rsidR="004E350B" w:rsidRPr="00CA32E0" w:rsidRDefault="004E350B" w:rsidP="00F50C47">
            <w:pPr>
              <w:spacing w:after="120"/>
              <w:jc w:val="center"/>
              <w:rPr>
                <w:i w:val="0"/>
                <w:szCs w:val="24"/>
              </w:rPr>
            </w:pPr>
            <w:r w:rsidRPr="00CA32E0">
              <w:rPr>
                <w:i w:val="0"/>
                <w:szCs w:val="24"/>
              </w:rPr>
              <w:t>%</w:t>
            </w:r>
          </w:p>
        </w:tc>
        <w:tc>
          <w:tcPr>
            <w:tcW w:w="735" w:type="pct"/>
          </w:tcPr>
          <w:p w:rsidR="004E350B" w:rsidRDefault="004E350B" w:rsidP="00F50C47">
            <w:pPr>
              <w:spacing w:after="120"/>
              <w:jc w:val="center"/>
              <w:rPr>
                <w:i w:val="0"/>
                <w:szCs w:val="24"/>
                <w:lang w:val="en-US"/>
              </w:rPr>
            </w:pPr>
            <w:r>
              <w:rPr>
                <w:i w:val="0"/>
                <w:szCs w:val="24"/>
                <w:lang w:val="en-US"/>
              </w:rPr>
              <w:t>2</w:t>
            </w:r>
          </w:p>
          <w:p w:rsidR="004E350B" w:rsidRDefault="004E350B" w:rsidP="00F50C47">
            <w:pPr>
              <w:spacing w:after="120"/>
              <w:jc w:val="center"/>
              <w:rPr>
                <w:i w:val="0"/>
                <w:szCs w:val="24"/>
                <w:lang w:val="en-US"/>
              </w:rPr>
            </w:pPr>
            <w:r>
              <w:rPr>
                <w:i w:val="0"/>
                <w:szCs w:val="24"/>
                <w:lang w:val="en-US"/>
              </w:rPr>
              <w:t>/</w:t>
            </w:r>
          </w:p>
          <w:p w:rsidR="004E350B" w:rsidRPr="00CA32E0" w:rsidRDefault="004E350B" w:rsidP="00F50C47">
            <w:pPr>
              <w:spacing w:after="120"/>
              <w:jc w:val="center"/>
              <w:rPr>
                <w:i w:val="0"/>
                <w:szCs w:val="24"/>
              </w:rPr>
            </w:pPr>
            <w:r>
              <w:rPr>
                <w:i w:val="0"/>
                <w:szCs w:val="24"/>
                <w:lang w:val="en-US"/>
              </w:rPr>
              <w:t>3.33</w:t>
            </w:r>
          </w:p>
        </w:tc>
      </w:tr>
      <w:tr w:rsidR="004E350B" w:rsidTr="00F50C47">
        <w:tc>
          <w:tcPr>
            <w:tcW w:w="488" w:type="pct"/>
          </w:tcPr>
          <w:p w:rsidR="004E350B" w:rsidRPr="00BA7DF9" w:rsidRDefault="004E350B" w:rsidP="00F50C47">
            <w:pPr>
              <w:pStyle w:val="affd"/>
              <w:spacing w:after="120" w:line="288" w:lineRule="auto"/>
              <w:jc w:val="center"/>
              <w:rPr>
                <w:i w:val="0"/>
                <w:szCs w:val="22"/>
              </w:rPr>
            </w:pPr>
            <w:r w:rsidRPr="00BA7DF9">
              <w:rPr>
                <w:i w:val="0"/>
                <w:sz w:val="22"/>
                <w:szCs w:val="22"/>
              </w:rPr>
              <w:t>3.9</w:t>
            </w:r>
          </w:p>
        </w:tc>
        <w:tc>
          <w:tcPr>
            <w:tcW w:w="3044" w:type="pct"/>
          </w:tcPr>
          <w:p w:rsidR="004E350B" w:rsidRPr="00CA32E0" w:rsidRDefault="004E350B" w:rsidP="00F50C47">
            <w:pPr>
              <w:pStyle w:val="affd"/>
              <w:spacing w:after="120" w:line="288" w:lineRule="auto"/>
              <w:jc w:val="both"/>
              <w:rPr>
                <w:i w:val="0"/>
              </w:rPr>
            </w:pPr>
            <w:r w:rsidRPr="00CA32E0">
              <w:rPr>
                <w:i w:val="0"/>
              </w:rPr>
              <w:t>Численность/удельный вес численности иностранных граждан стран СНГ из числа аспирантов (адъюнктов, ординаторов, интернов, ассистентов-стажеров) образовательной организации в общей численности аспирантов (адъюнктов, ординаторов, интернов, ассистентов-стажеров)</w:t>
            </w:r>
          </w:p>
        </w:tc>
        <w:tc>
          <w:tcPr>
            <w:tcW w:w="733" w:type="pct"/>
          </w:tcPr>
          <w:p w:rsidR="004E350B" w:rsidRDefault="004E350B" w:rsidP="00F50C47">
            <w:pPr>
              <w:spacing w:after="120"/>
              <w:jc w:val="center"/>
              <w:rPr>
                <w:i w:val="0"/>
                <w:szCs w:val="24"/>
                <w:lang w:val="en-US"/>
              </w:rPr>
            </w:pPr>
            <w:r>
              <w:rPr>
                <w:i w:val="0"/>
                <w:szCs w:val="24"/>
              </w:rPr>
              <w:t xml:space="preserve">чел. </w:t>
            </w:r>
          </w:p>
          <w:p w:rsidR="004E350B" w:rsidRDefault="004E350B" w:rsidP="00F50C47">
            <w:pPr>
              <w:spacing w:after="120"/>
              <w:jc w:val="center"/>
              <w:rPr>
                <w:i w:val="0"/>
                <w:szCs w:val="24"/>
                <w:lang w:val="en-US"/>
              </w:rPr>
            </w:pPr>
            <w:r w:rsidRPr="00CA32E0">
              <w:rPr>
                <w:i w:val="0"/>
                <w:szCs w:val="24"/>
              </w:rPr>
              <w:t>/</w:t>
            </w:r>
            <w:r>
              <w:rPr>
                <w:i w:val="0"/>
                <w:szCs w:val="24"/>
              </w:rPr>
              <w:t xml:space="preserve">  </w:t>
            </w:r>
          </w:p>
          <w:p w:rsidR="004E350B" w:rsidRPr="00CA32E0" w:rsidRDefault="004E350B" w:rsidP="00F50C47">
            <w:pPr>
              <w:spacing w:after="120"/>
              <w:jc w:val="center"/>
              <w:rPr>
                <w:i w:val="0"/>
                <w:szCs w:val="24"/>
              </w:rPr>
            </w:pPr>
            <w:r w:rsidRPr="00CA32E0">
              <w:rPr>
                <w:i w:val="0"/>
                <w:szCs w:val="24"/>
              </w:rPr>
              <w:t>%</w:t>
            </w:r>
          </w:p>
        </w:tc>
        <w:tc>
          <w:tcPr>
            <w:tcW w:w="735" w:type="pct"/>
          </w:tcPr>
          <w:p w:rsidR="004E350B" w:rsidRDefault="004E350B" w:rsidP="00F50C47">
            <w:pPr>
              <w:spacing w:after="120"/>
              <w:jc w:val="center"/>
              <w:rPr>
                <w:i w:val="0"/>
                <w:szCs w:val="24"/>
                <w:lang w:val="en-US"/>
              </w:rPr>
            </w:pPr>
            <w:r>
              <w:rPr>
                <w:i w:val="0"/>
                <w:szCs w:val="24"/>
                <w:lang w:val="en-US"/>
              </w:rPr>
              <w:t>0</w:t>
            </w:r>
          </w:p>
          <w:p w:rsidR="004E350B" w:rsidRDefault="004E350B" w:rsidP="00F50C47">
            <w:pPr>
              <w:spacing w:after="120"/>
              <w:jc w:val="center"/>
              <w:rPr>
                <w:i w:val="0"/>
                <w:szCs w:val="24"/>
                <w:lang w:val="en-US"/>
              </w:rPr>
            </w:pPr>
            <w:r>
              <w:rPr>
                <w:i w:val="0"/>
                <w:szCs w:val="24"/>
                <w:lang w:val="en-US"/>
              </w:rPr>
              <w:t>/</w:t>
            </w:r>
          </w:p>
          <w:p w:rsidR="004E350B" w:rsidRPr="00CA32E0" w:rsidRDefault="004E350B" w:rsidP="00F50C47">
            <w:pPr>
              <w:spacing w:after="120"/>
              <w:jc w:val="center"/>
              <w:rPr>
                <w:i w:val="0"/>
                <w:szCs w:val="24"/>
              </w:rPr>
            </w:pPr>
            <w:r>
              <w:rPr>
                <w:i w:val="0"/>
                <w:szCs w:val="24"/>
                <w:lang w:val="en-US"/>
              </w:rPr>
              <w:t>0</w:t>
            </w:r>
          </w:p>
        </w:tc>
      </w:tr>
      <w:tr w:rsidR="004E350B" w:rsidTr="00F50C47">
        <w:tc>
          <w:tcPr>
            <w:tcW w:w="488" w:type="pct"/>
          </w:tcPr>
          <w:p w:rsidR="004E350B" w:rsidRPr="00BA7DF9" w:rsidRDefault="004E350B" w:rsidP="00F50C47">
            <w:pPr>
              <w:pStyle w:val="affd"/>
              <w:spacing w:after="120" w:line="288" w:lineRule="auto"/>
              <w:jc w:val="center"/>
              <w:rPr>
                <w:i w:val="0"/>
                <w:szCs w:val="22"/>
              </w:rPr>
            </w:pPr>
            <w:r w:rsidRPr="00BA7DF9">
              <w:rPr>
                <w:i w:val="0"/>
                <w:sz w:val="22"/>
                <w:szCs w:val="22"/>
              </w:rPr>
              <w:t>3.10</w:t>
            </w:r>
          </w:p>
        </w:tc>
        <w:tc>
          <w:tcPr>
            <w:tcW w:w="3044" w:type="pct"/>
          </w:tcPr>
          <w:p w:rsidR="004E350B" w:rsidRPr="00CA32E0" w:rsidRDefault="004E350B" w:rsidP="00F50C47">
            <w:pPr>
              <w:pStyle w:val="affd"/>
              <w:spacing w:after="120" w:line="288" w:lineRule="auto"/>
              <w:jc w:val="both"/>
              <w:rPr>
                <w:i w:val="0"/>
              </w:rPr>
            </w:pPr>
            <w:r w:rsidRPr="00CA32E0">
              <w:rPr>
                <w:i w:val="0"/>
              </w:rPr>
              <w:t xml:space="preserve">Объем средств, полученных образовательной организацией на выполнение </w:t>
            </w:r>
            <w:r w:rsidRPr="0006214B">
              <w:rPr>
                <w:i w:val="0"/>
              </w:rPr>
              <w:t>научно-исследовательски</w:t>
            </w:r>
            <w:r>
              <w:rPr>
                <w:i w:val="0"/>
              </w:rPr>
              <w:t>х</w:t>
            </w:r>
            <w:r w:rsidRPr="0006214B">
              <w:rPr>
                <w:i w:val="0"/>
              </w:rPr>
              <w:t xml:space="preserve"> и опытно-конструкторски</w:t>
            </w:r>
            <w:r>
              <w:rPr>
                <w:i w:val="0"/>
              </w:rPr>
              <w:t>х</w:t>
            </w:r>
            <w:r w:rsidRPr="0006214B">
              <w:rPr>
                <w:i w:val="0"/>
              </w:rPr>
              <w:t xml:space="preserve"> работ </w:t>
            </w:r>
            <w:r w:rsidRPr="00CA32E0">
              <w:rPr>
                <w:i w:val="0"/>
              </w:rPr>
              <w:t xml:space="preserve">от иностранных граждан и иностранных юридических </w:t>
            </w:r>
            <w:r w:rsidRPr="00CA32E0">
              <w:rPr>
                <w:i w:val="0"/>
              </w:rPr>
              <w:lastRenderedPageBreak/>
              <w:t>лиц</w:t>
            </w:r>
          </w:p>
        </w:tc>
        <w:tc>
          <w:tcPr>
            <w:tcW w:w="733" w:type="pct"/>
          </w:tcPr>
          <w:p w:rsidR="004E350B" w:rsidRDefault="004E350B" w:rsidP="00F50C47">
            <w:pPr>
              <w:spacing w:after="120" w:line="288" w:lineRule="auto"/>
              <w:jc w:val="center"/>
            </w:pPr>
            <w:r w:rsidRPr="00CA32E0">
              <w:rPr>
                <w:i w:val="0"/>
                <w:szCs w:val="24"/>
              </w:rPr>
              <w:lastRenderedPageBreak/>
              <w:t>тыс. руб.</w:t>
            </w:r>
          </w:p>
        </w:tc>
        <w:tc>
          <w:tcPr>
            <w:tcW w:w="735" w:type="pct"/>
          </w:tcPr>
          <w:p w:rsidR="004E350B" w:rsidRPr="00014419" w:rsidRDefault="004E350B" w:rsidP="00F50C47">
            <w:pPr>
              <w:spacing w:after="120"/>
              <w:jc w:val="center"/>
              <w:rPr>
                <w:i w:val="0"/>
                <w:szCs w:val="24"/>
                <w:lang w:val="en-US"/>
              </w:rPr>
            </w:pPr>
            <w:r>
              <w:rPr>
                <w:i w:val="0"/>
                <w:szCs w:val="24"/>
                <w:lang w:val="en-US"/>
              </w:rPr>
              <w:t>0.00</w:t>
            </w:r>
          </w:p>
        </w:tc>
      </w:tr>
      <w:tr w:rsidR="004E350B" w:rsidTr="00F50C47">
        <w:tc>
          <w:tcPr>
            <w:tcW w:w="488" w:type="pct"/>
          </w:tcPr>
          <w:p w:rsidR="004E350B" w:rsidRPr="00BA7DF9" w:rsidRDefault="004E350B" w:rsidP="00F50C47">
            <w:pPr>
              <w:pStyle w:val="affd"/>
              <w:spacing w:after="120" w:line="288" w:lineRule="auto"/>
              <w:jc w:val="center"/>
              <w:rPr>
                <w:i w:val="0"/>
                <w:szCs w:val="22"/>
              </w:rPr>
            </w:pPr>
            <w:r w:rsidRPr="00BA7DF9">
              <w:rPr>
                <w:i w:val="0"/>
                <w:sz w:val="22"/>
                <w:szCs w:val="22"/>
              </w:rPr>
              <w:lastRenderedPageBreak/>
              <w:t>3.11</w:t>
            </w:r>
          </w:p>
        </w:tc>
        <w:tc>
          <w:tcPr>
            <w:tcW w:w="3044" w:type="pct"/>
          </w:tcPr>
          <w:p w:rsidR="004E350B" w:rsidRPr="00CA32E0" w:rsidRDefault="004E350B" w:rsidP="00F50C47">
            <w:pPr>
              <w:pStyle w:val="affd"/>
              <w:spacing w:after="120" w:line="288" w:lineRule="auto"/>
              <w:jc w:val="both"/>
              <w:rPr>
                <w:i w:val="0"/>
              </w:rPr>
            </w:pPr>
            <w:r w:rsidRPr="00CA32E0">
              <w:rPr>
                <w:i w:val="0"/>
              </w:rPr>
              <w:t>Объем средств от образовательной деятельности, полученных образовательной организацией от иностранных граждан и иностранных юридических лиц</w:t>
            </w:r>
          </w:p>
        </w:tc>
        <w:tc>
          <w:tcPr>
            <w:tcW w:w="733" w:type="pct"/>
          </w:tcPr>
          <w:p w:rsidR="004E350B" w:rsidRDefault="004E350B" w:rsidP="00F50C47">
            <w:pPr>
              <w:spacing w:after="120" w:line="288" w:lineRule="auto"/>
              <w:jc w:val="center"/>
            </w:pPr>
            <w:r w:rsidRPr="00CA32E0">
              <w:rPr>
                <w:i w:val="0"/>
                <w:szCs w:val="24"/>
              </w:rPr>
              <w:t>тыс. руб.</w:t>
            </w:r>
          </w:p>
        </w:tc>
        <w:tc>
          <w:tcPr>
            <w:tcW w:w="735" w:type="pct"/>
          </w:tcPr>
          <w:p w:rsidR="004E350B" w:rsidRPr="00CA32E0" w:rsidRDefault="004E350B" w:rsidP="00F50C47">
            <w:pPr>
              <w:spacing w:after="120" w:line="288" w:lineRule="auto"/>
              <w:jc w:val="center"/>
              <w:rPr>
                <w:i w:val="0"/>
                <w:szCs w:val="24"/>
              </w:rPr>
            </w:pPr>
            <w:r>
              <w:rPr>
                <w:i w:val="0"/>
                <w:szCs w:val="24"/>
                <w:lang w:val="en-US"/>
              </w:rPr>
              <w:t>19521.40</w:t>
            </w:r>
          </w:p>
        </w:tc>
      </w:tr>
    </w:tbl>
    <w:p w:rsidR="004E350B" w:rsidRPr="006850C5" w:rsidRDefault="004E350B" w:rsidP="00F50C47">
      <w:pPr>
        <w:jc w:val="center"/>
        <w:rPr>
          <w:szCs w:val="24"/>
        </w:rPr>
      </w:pPr>
    </w:p>
    <w:p w:rsidR="004E350B" w:rsidRPr="00003149" w:rsidRDefault="004E350B" w:rsidP="00F50C47">
      <w:pPr>
        <w:jc w:val="center"/>
        <w:rPr>
          <w:szCs w:val="24"/>
        </w:rPr>
      </w:pPr>
      <w:r w:rsidRPr="006850C5">
        <w:rPr>
          <w:szCs w:val="24"/>
        </w:rPr>
        <w:t xml:space="preserve">Лепестковая диаграмма (эпюра)  </w:t>
      </w:r>
      <w:proofErr w:type="spellStart"/>
      <w:r w:rsidRPr="006850C5">
        <w:rPr>
          <w:szCs w:val="24"/>
        </w:rPr>
        <w:t>самообследования</w:t>
      </w:r>
      <w:proofErr w:type="spellEnd"/>
      <w:r w:rsidRPr="006850C5">
        <w:rPr>
          <w:szCs w:val="24"/>
        </w:rPr>
        <w:t xml:space="preserve"> вуза по показателю «Международная деятельность»</w:t>
      </w:r>
    </w:p>
    <w:p w:rsidR="004E350B" w:rsidRDefault="004E350B" w:rsidP="00F50C47"/>
    <w:p w:rsidR="004E350B" w:rsidRDefault="004E350B" w:rsidP="00F50C47">
      <w:pPr>
        <w:pStyle w:val="aa"/>
        <w:spacing w:line="240" w:lineRule="auto"/>
        <w:jc w:val="both"/>
        <w:rPr>
          <w:sz w:val="20"/>
          <w:szCs w:val="20"/>
          <w:lang w:val="en-US"/>
        </w:rPr>
      </w:pPr>
      <w:r w:rsidRPr="003021CA">
        <w:rPr>
          <w:noProof/>
          <w:sz w:val="20"/>
          <w:szCs w:val="20"/>
        </w:rPr>
        <w:drawing>
          <wp:inline distT="0" distB="0" distL="0" distR="0">
            <wp:extent cx="5848136" cy="2812211"/>
            <wp:effectExtent l="19050" t="0" r="214" b="0"/>
            <wp:docPr id="427" name="Рисунок 438" descr="$rad_v2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2816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50B" w:rsidRPr="00293968" w:rsidRDefault="004E350B" w:rsidP="00F50C47">
      <w:pPr>
        <w:pStyle w:val="aa"/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Рис. II.3</w:t>
      </w:r>
      <w:r w:rsidRPr="00293968">
        <w:rPr>
          <w:sz w:val="20"/>
          <w:szCs w:val="20"/>
        </w:rPr>
        <w:t xml:space="preserve">. Лепестковая диаграмма (эпюра)  </w:t>
      </w:r>
      <w:proofErr w:type="spellStart"/>
      <w:r w:rsidRPr="00293968">
        <w:rPr>
          <w:sz w:val="20"/>
          <w:szCs w:val="20"/>
        </w:rPr>
        <w:t>самообследования</w:t>
      </w:r>
      <w:proofErr w:type="spellEnd"/>
      <w:r w:rsidRPr="00293968">
        <w:rPr>
          <w:sz w:val="20"/>
          <w:szCs w:val="20"/>
        </w:rPr>
        <w:t xml:space="preserve"> вуза по показателю «</w:t>
      </w:r>
      <w:r w:rsidRPr="002010C5">
        <w:t>Международная деятельность</w:t>
      </w:r>
      <w:r w:rsidRPr="00293968">
        <w:rPr>
          <w:sz w:val="20"/>
          <w:szCs w:val="20"/>
        </w:rPr>
        <w:t>»</w:t>
      </w:r>
      <w:r>
        <w:rPr>
          <w:sz w:val="20"/>
          <w:szCs w:val="20"/>
        </w:rPr>
        <w:t xml:space="preserve"> (Россия; ФО)</w:t>
      </w:r>
    </w:p>
    <w:p w:rsidR="004E350B" w:rsidRPr="00C1352D" w:rsidRDefault="004E350B" w:rsidP="00F50C47">
      <w:pPr>
        <w:jc w:val="both"/>
        <w:rPr>
          <w:b/>
          <w:i w:val="0"/>
          <w:sz w:val="28"/>
          <w:szCs w:val="28"/>
        </w:rPr>
      </w:pPr>
      <w:r w:rsidRPr="001F7C18">
        <w:rPr>
          <w:i w:val="0"/>
          <w:sz w:val="48"/>
          <w:szCs w:val="48"/>
        </w:rPr>
        <w:br w:type="page"/>
      </w:r>
      <w:r w:rsidRPr="007A4B0C">
        <w:rPr>
          <w:noProof/>
        </w:rPr>
        <w:lastRenderedPageBreak/>
        <w:pict>
          <v:rect id="_x0000_s1057" style="position:absolute;left:0;text-align:left;margin-left:4.65pt;margin-top:7.7pt;width:54.35pt;height:80.05pt;z-index:-251622400" wrapcoords="900 -1817 -600 -404 -600 21802 22500 21802 22500 20793 24000 20793 24300 20187 24300 -1817 900 -1817" strokecolor="#969696" strokeweight="3pt">
            <v:stroke linestyle="thinThin"/>
            <v:shadow on="t" color="#b2b2b2" offset="5pt,-5pt" offset2="-2pt,2pt"/>
            <v:textbox style="mso-next-textbox:#_x0000_s1057">
              <w:txbxContent>
                <w:p w:rsidR="00F50C47" w:rsidRDefault="00F50C47" w:rsidP="00F50C47">
                  <w:pPr>
                    <w:rPr>
                      <w:b/>
                      <w:i w:val="0"/>
                      <w:sz w:val="32"/>
                      <w:szCs w:val="32"/>
                    </w:rPr>
                  </w:pPr>
                  <w:r>
                    <w:rPr>
                      <w:b/>
                      <w:i w:val="0"/>
                      <w:sz w:val="32"/>
                      <w:szCs w:val="32"/>
                    </w:rPr>
                    <w:t>3</w:t>
                  </w:r>
                  <w:r w:rsidRPr="00293968">
                    <w:rPr>
                      <w:b/>
                      <w:i w:val="0"/>
                      <w:sz w:val="32"/>
                      <w:szCs w:val="32"/>
                    </w:rPr>
                    <w:t>.1</w:t>
                  </w:r>
                </w:p>
                <w:p w:rsidR="00F50C47" w:rsidRPr="0079567E" w:rsidRDefault="00F50C47" w:rsidP="00F50C47">
                  <w:pPr>
                    <w:rPr>
                      <w:b/>
                      <w:i w:val="0"/>
                      <w:sz w:val="28"/>
                      <w:szCs w:val="32"/>
                    </w:rPr>
                  </w:pPr>
                  <w:r>
                    <w:rPr>
                      <w:b/>
                      <w:i w:val="0"/>
                      <w:sz w:val="28"/>
                      <w:szCs w:val="32"/>
                      <w:lang w:val="en-US"/>
                    </w:rPr>
                    <w:t xml:space="preserve"> </w:t>
                  </w:r>
                  <w:r w:rsidRPr="0079567E">
                    <w:rPr>
                      <w:b/>
                      <w:i w:val="0"/>
                      <w:sz w:val="28"/>
                      <w:szCs w:val="32"/>
                    </w:rPr>
                    <w:t>3.1.1</w:t>
                  </w:r>
                </w:p>
                <w:p w:rsidR="00F50C47" w:rsidRPr="0079567E" w:rsidRDefault="00F50C47" w:rsidP="00F50C47">
                  <w:pPr>
                    <w:rPr>
                      <w:b/>
                      <w:i w:val="0"/>
                      <w:sz w:val="28"/>
                      <w:szCs w:val="32"/>
                    </w:rPr>
                  </w:pPr>
                  <w:r>
                    <w:rPr>
                      <w:b/>
                      <w:i w:val="0"/>
                      <w:sz w:val="28"/>
                      <w:szCs w:val="32"/>
                      <w:lang w:val="en-US"/>
                    </w:rPr>
                    <w:t xml:space="preserve"> </w:t>
                  </w:r>
                  <w:r w:rsidRPr="0079567E">
                    <w:rPr>
                      <w:b/>
                      <w:i w:val="0"/>
                      <w:sz w:val="28"/>
                      <w:szCs w:val="32"/>
                    </w:rPr>
                    <w:t>3.1.2</w:t>
                  </w:r>
                </w:p>
                <w:p w:rsidR="00F50C47" w:rsidRPr="0079567E" w:rsidRDefault="00F50C47" w:rsidP="00F50C47">
                  <w:pPr>
                    <w:rPr>
                      <w:sz w:val="22"/>
                    </w:rPr>
                  </w:pPr>
                  <w:r>
                    <w:rPr>
                      <w:b/>
                      <w:i w:val="0"/>
                      <w:sz w:val="28"/>
                      <w:szCs w:val="32"/>
                      <w:lang w:val="en-US"/>
                    </w:rPr>
                    <w:t xml:space="preserve"> </w:t>
                  </w:r>
                  <w:r w:rsidRPr="0079567E">
                    <w:rPr>
                      <w:b/>
                      <w:i w:val="0"/>
                      <w:sz w:val="28"/>
                      <w:szCs w:val="32"/>
                    </w:rPr>
                    <w:t>3.1.3</w:t>
                  </w:r>
                </w:p>
              </w:txbxContent>
            </v:textbox>
            <w10:wrap type="tight"/>
          </v:rect>
        </w:pict>
      </w:r>
      <w:proofErr w:type="gramStart"/>
      <w:r w:rsidRPr="00C1352D">
        <w:rPr>
          <w:i w:val="0"/>
          <w:sz w:val="28"/>
          <w:szCs w:val="28"/>
        </w:rPr>
        <w:t xml:space="preserve">Численность/ удельный вес численности иностранных студентов (курсантов) (кроме стран Содружества Независимых Государств (далее - СНГ), обучающихся по образовательным программам </w:t>
      </w:r>
      <w:proofErr w:type="spellStart"/>
      <w:r w:rsidRPr="00C1352D">
        <w:rPr>
          <w:i w:val="0"/>
          <w:sz w:val="28"/>
          <w:szCs w:val="28"/>
        </w:rPr>
        <w:t>бакалавриата</w:t>
      </w:r>
      <w:proofErr w:type="spellEnd"/>
      <w:r w:rsidRPr="00C1352D">
        <w:rPr>
          <w:i w:val="0"/>
          <w:sz w:val="28"/>
          <w:szCs w:val="28"/>
        </w:rPr>
        <w:t xml:space="preserve">, программам </w:t>
      </w:r>
      <w:proofErr w:type="spellStart"/>
      <w:r w:rsidRPr="00C1352D">
        <w:rPr>
          <w:i w:val="0"/>
          <w:sz w:val="28"/>
          <w:szCs w:val="28"/>
        </w:rPr>
        <w:t>специалитета</w:t>
      </w:r>
      <w:proofErr w:type="spellEnd"/>
      <w:r w:rsidRPr="00C1352D">
        <w:rPr>
          <w:i w:val="0"/>
          <w:sz w:val="28"/>
          <w:szCs w:val="28"/>
        </w:rPr>
        <w:t>, программам магистратуры, в общей численности студентов (курсантов)</w:t>
      </w:r>
      <w:r w:rsidRPr="00C1352D">
        <w:rPr>
          <w:b/>
          <w:i w:val="0"/>
          <w:sz w:val="28"/>
          <w:szCs w:val="28"/>
        </w:rPr>
        <w:t>:</w:t>
      </w:r>
      <w:r w:rsidRPr="00C1352D">
        <w:rPr>
          <w:i w:val="0"/>
          <w:sz w:val="28"/>
          <w:szCs w:val="28"/>
        </w:rPr>
        <w:t xml:space="preserve"> </w:t>
      </w:r>
      <w:r w:rsidRPr="0040019B">
        <w:rPr>
          <w:i w:val="0"/>
          <w:sz w:val="28"/>
          <w:szCs w:val="28"/>
        </w:rPr>
        <w:t xml:space="preserve"> </w:t>
      </w:r>
      <w:r w:rsidRPr="0040019B">
        <w:rPr>
          <w:b/>
          <w:i w:val="0"/>
          <w:sz w:val="28"/>
          <w:szCs w:val="28"/>
        </w:rPr>
        <w:t>21</w:t>
      </w:r>
      <w:r w:rsidRPr="0040019B">
        <w:rPr>
          <w:i w:val="0"/>
          <w:sz w:val="28"/>
          <w:szCs w:val="28"/>
        </w:rPr>
        <w:t xml:space="preserve"> </w:t>
      </w:r>
      <w:r w:rsidRPr="00C1352D">
        <w:rPr>
          <w:b/>
          <w:i w:val="0"/>
          <w:sz w:val="28"/>
          <w:szCs w:val="28"/>
        </w:rPr>
        <w:t>чел</w:t>
      </w:r>
      <w:r w:rsidRPr="00F81117">
        <w:rPr>
          <w:b/>
          <w:i w:val="0"/>
          <w:sz w:val="28"/>
          <w:szCs w:val="28"/>
        </w:rPr>
        <w:t>. /</w:t>
      </w:r>
      <w:r w:rsidRPr="00C1352D">
        <w:rPr>
          <w:b/>
          <w:i w:val="0"/>
          <w:sz w:val="28"/>
          <w:szCs w:val="28"/>
        </w:rPr>
        <w:t xml:space="preserve"> </w:t>
      </w:r>
      <w:r w:rsidRPr="0040019B">
        <w:rPr>
          <w:b/>
          <w:i w:val="0"/>
          <w:sz w:val="28"/>
          <w:szCs w:val="28"/>
        </w:rPr>
        <w:t>0.66</w:t>
      </w:r>
      <w:r w:rsidRPr="0040019B">
        <w:rPr>
          <w:i w:val="0"/>
          <w:sz w:val="28"/>
          <w:szCs w:val="28"/>
        </w:rPr>
        <w:t xml:space="preserve"> </w:t>
      </w:r>
      <w:r w:rsidRPr="00C1352D">
        <w:rPr>
          <w:b/>
          <w:i w:val="0"/>
          <w:sz w:val="28"/>
          <w:szCs w:val="28"/>
        </w:rPr>
        <w:t>%</w:t>
      </w:r>
      <w:proofErr w:type="gramEnd"/>
    </w:p>
    <w:p w:rsidR="004E350B" w:rsidRPr="00C1352D" w:rsidRDefault="004E350B" w:rsidP="00F50C47">
      <w:pPr>
        <w:jc w:val="both"/>
        <w:rPr>
          <w:i w:val="0"/>
          <w:iCs/>
          <w:w w:val="103"/>
          <w:sz w:val="28"/>
          <w:szCs w:val="28"/>
        </w:rPr>
      </w:pPr>
    </w:p>
    <w:p w:rsidR="004E350B" w:rsidRPr="00C1352D" w:rsidRDefault="004E350B" w:rsidP="00F50C47">
      <w:pPr>
        <w:pStyle w:val="ae"/>
      </w:pPr>
      <w:r w:rsidRPr="00C1352D">
        <w:tab/>
        <w:t>В том числе:</w:t>
      </w:r>
    </w:p>
    <w:p w:rsidR="004E350B" w:rsidRPr="00F81117" w:rsidRDefault="004E350B" w:rsidP="00F50C47">
      <w:pPr>
        <w:ind w:left="1701"/>
        <w:jc w:val="both"/>
        <w:rPr>
          <w:i w:val="0"/>
        </w:rPr>
      </w:pPr>
      <w:r w:rsidRPr="00C1352D">
        <w:rPr>
          <w:i w:val="0"/>
        </w:rPr>
        <w:t xml:space="preserve">по очной форме обучения: </w:t>
      </w:r>
      <w:r w:rsidRPr="00F81117">
        <w:rPr>
          <w:i w:val="0"/>
        </w:rPr>
        <w:tab/>
      </w:r>
      <w:r w:rsidRPr="00F81117">
        <w:rPr>
          <w:i w:val="0"/>
        </w:rPr>
        <w:tab/>
        <w:t>21 чел. / 1.05 %</w:t>
      </w:r>
    </w:p>
    <w:p w:rsidR="004E350B" w:rsidRPr="00F81117" w:rsidRDefault="004E350B" w:rsidP="00F50C47">
      <w:pPr>
        <w:ind w:left="1701"/>
        <w:jc w:val="both"/>
        <w:rPr>
          <w:i w:val="0"/>
        </w:rPr>
      </w:pPr>
      <w:r w:rsidRPr="00C1352D">
        <w:rPr>
          <w:i w:val="0"/>
        </w:rPr>
        <w:t xml:space="preserve">по </w:t>
      </w:r>
      <w:proofErr w:type="spellStart"/>
      <w:r w:rsidRPr="00C1352D">
        <w:rPr>
          <w:i w:val="0"/>
        </w:rPr>
        <w:t>очно-заочной</w:t>
      </w:r>
      <w:proofErr w:type="spellEnd"/>
      <w:r w:rsidRPr="00C1352D">
        <w:rPr>
          <w:i w:val="0"/>
        </w:rPr>
        <w:t xml:space="preserve"> форме обучения: </w:t>
      </w:r>
      <w:r w:rsidRPr="00F81117">
        <w:rPr>
          <w:i w:val="0"/>
          <w:iCs/>
          <w:w w:val="103"/>
          <w:sz w:val="28"/>
          <w:szCs w:val="28"/>
        </w:rPr>
        <w:tab/>
      </w:r>
      <w:r w:rsidRPr="00F81117">
        <w:rPr>
          <w:i w:val="0"/>
        </w:rPr>
        <w:t>0 чел. / 0 %</w:t>
      </w:r>
    </w:p>
    <w:p w:rsidR="004E350B" w:rsidRPr="00F81117" w:rsidRDefault="004E350B" w:rsidP="00F50C47">
      <w:pPr>
        <w:ind w:left="1701"/>
        <w:jc w:val="both"/>
        <w:rPr>
          <w:i w:val="0"/>
        </w:rPr>
      </w:pPr>
      <w:r w:rsidRPr="00C1352D">
        <w:rPr>
          <w:i w:val="0"/>
        </w:rPr>
        <w:t>по заочной форме обучения</w:t>
      </w:r>
      <w:r w:rsidRPr="00F81117">
        <w:rPr>
          <w:i w:val="0"/>
          <w:iCs/>
          <w:w w:val="103"/>
          <w:sz w:val="28"/>
          <w:szCs w:val="28"/>
        </w:rPr>
        <w:tab/>
      </w:r>
      <w:r w:rsidRPr="00F81117">
        <w:rPr>
          <w:i w:val="0"/>
          <w:iCs/>
          <w:w w:val="103"/>
          <w:sz w:val="28"/>
          <w:szCs w:val="28"/>
        </w:rPr>
        <w:tab/>
      </w:r>
      <w:r w:rsidRPr="00F81117">
        <w:rPr>
          <w:i w:val="0"/>
        </w:rPr>
        <w:t>0 чел. / 0 %</w:t>
      </w:r>
    </w:p>
    <w:p w:rsidR="004E350B" w:rsidRPr="00E526FD" w:rsidRDefault="004E350B" w:rsidP="00F50C47">
      <w:pPr>
        <w:jc w:val="center"/>
        <w:rPr>
          <w:b/>
          <w:sz w:val="32"/>
          <w:szCs w:val="32"/>
        </w:rPr>
      </w:pPr>
    </w:p>
    <w:p w:rsidR="004E350B" w:rsidRDefault="004E350B" w:rsidP="00F50C47">
      <w:pPr>
        <w:jc w:val="center"/>
        <w:rPr>
          <w:b/>
          <w:i w:val="0"/>
          <w:sz w:val="32"/>
          <w:szCs w:val="32"/>
        </w:rPr>
      </w:pPr>
      <w:r w:rsidRPr="00F81117">
        <w:rPr>
          <w:noProof/>
        </w:rPr>
        <w:drawing>
          <wp:inline distT="0" distB="0" distL="0" distR="0">
            <wp:extent cx="5524500" cy="1905000"/>
            <wp:effectExtent l="19050" t="0" r="0" b="0"/>
            <wp:docPr id="428" name="Рисунок 439" descr="$pie_3_1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50B" w:rsidRPr="00293968" w:rsidRDefault="004E350B" w:rsidP="00F50C47">
      <w:pPr>
        <w:pStyle w:val="aa"/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Рис. II.3.1</w:t>
      </w:r>
      <w:r w:rsidRPr="00293968">
        <w:rPr>
          <w:sz w:val="20"/>
          <w:szCs w:val="20"/>
        </w:rPr>
        <w:t xml:space="preserve">. </w:t>
      </w:r>
      <w:proofErr w:type="gramStart"/>
      <w:r>
        <w:rPr>
          <w:sz w:val="20"/>
          <w:szCs w:val="20"/>
        </w:rPr>
        <w:t>Распределение численности</w:t>
      </w:r>
      <w:r w:rsidRPr="00394C9C">
        <w:rPr>
          <w:sz w:val="20"/>
          <w:szCs w:val="20"/>
        </w:rPr>
        <w:t xml:space="preserve"> иностранных студентов (курсантов) (кроме стран Содружества Независимых Государств (далее - СНГ), обучающихся по образовательным программам </w:t>
      </w:r>
      <w:proofErr w:type="spellStart"/>
      <w:r w:rsidRPr="00394C9C">
        <w:rPr>
          <w:sz w:val="20"/>
          <w:szCs w:val="20"/>
        </w:rPr>
        <w:t>бакалавриата</w:t>
      </w:r>
      <w:proofErr w:type="spellEnd"/>
      <w:r w:rsidRPr="00394C9C">
        <w:rPr>
          <w:sz w:val="20"/>
          <w:szCs w:val="20"/>
        </w:rPr>
        <w:t xml:space="preserve">, программам </w:t>
      </w:r>
      <w:proofErr w:type="spellStart"/>
      <w:r w:rsidRPr="00394C9C">
        <w:rPr>
          <w:sz w:val="20"/>
          <w:szCs w:val="20"/>
        </w:rPr>
        <w:t>специалитета</w:t>
      </w:r>
      <w:proofErr w:type="spellEnd"/>
      <w:r w:rsidRPr="00394C9C">
        <w:rPr>
          <w:sz w:val="20"/>
          <w:szCs w:val="20"/>
        </w:rPr>
        <w:t>, программам магистратуры, в общей численности студентов (курсантов)</w:t>
      </w:r>
      <w:proofErr w:type="gramEnd"/>
    </w:p>
    <w:p w:rsidR="004E350B" w:rsidRPr="00F81117" w:rsidRDefault="004E350B" w:rsidP="00F50C47">
      <w:pPr>
        <w:jc w:val="both"/>
        <w:rPr>
          <w:b/>
          <w:sz w:val="28"/>
          <w:szCs w:val="28"/>
        </w:rPr>
      </w:pPr>
      <w:r w:rsidRPr="00E004E4">
        <w:rPr>
          <w:sz w:val="48"/>
          <w:szCs w:val="48"/>
        </w:rPr>
        <w:br w:type="page"/>
      </w:r>
      <w:r w:rsidRPr="007A4B0C">
        <w:rPr>
          <w:noProof/>
        </w:rPr>
        <w:lastRenderedPageBreak/>
        <w:pict>
          <v:rect id="_x0000_s1058" style="position:absolute;left:0;text-align:left;margin-left:16.65pt;margin-top:6.4pt;width:54.35pt;height:80.05pt;z-index:-251621376" wrapcoords="900 -1817 -600 -404 -600 21802 22500 21802 22500 20793 24000 20793 24300 20187 24300 -1817 900 -1817" strokecolor="#969696" strokeweight="3pt">
            <v:stroke linestyle="thinThin"/>
            <v:shadow on="t" color="#b2b2b2" offset="5pt,-5pt" offset2="-2pt,2pt"/>
            <v:textbox style="mso-next-textbox:#_x0000_s1058">
              <w:txbxContent>
                <w:p w:rsidR="00F50C47" w:rsidRDefault="00F50C47" w:rsidP="00F50C47">
                  <w:pPr>
                    <w:rPr>
                      <w:b/>
                      <w:i w:val="0"/>
                      <w:sz w:val="32"/>
                      <w:szCs w:val="32"/>
                    </w:rPr>
                  </w:pPr>
                  <w:r>
                    <w:rPr>
                      <w:b/>
                      <w:i w:val="0"/>
                      <w:sz w:val="32"/>
                      <w:szCs w:val="32"/>
                    </w:rPr>
                    <w:t>3</w:t>
                  </w:r>
                  <w:r w:rsidRPr="00293968">
                    <w:rPr>
                      <w:b/>
                      <w:i w:val="0"/>
                      <w:sz w:val="32"/>
                      <w:szCs w:val="32"/>
                    </w:rPr>
                    <w:t>.</w:t>
                  </w:r>
                  <w:r>
                    <w:rPr>
                      <w:b/>
                      <w:i w:val="0"/>
                      <w:sz w:val="32"/>
                      <w:szCs w:val="32"/>
                    </w:rPr>
                    <w:t>2</w:t>
                  </w:r>
                </w:p>
                <w:p w:rsidR="00F50C47" w:rsidRPr="0079567E" w:rsidRDefault="00F50C47" w:rsidP="00F50C47">
                  <w:pPr>
                    <w:rPr>
                      <w:b/>
                      <w:i w:val="0"/>
                      <w:sz w:val="28"/>
                      <w:szCs w:val="32"/>
                    </w:rPr>
                  </w:pPr>
                  <w:r>
                    <w:rPr>
                      <w:b/>
                      <w:i w:val="0"/>
                      <w:sz w:val="28"/>
                      <w:szCs w:val="32"/>
                      <w:lang w:val="en-US"/>
                    </w:rPr>
                    <w:t xml:space="preserve"> </w:t>
                  </w:r>
                  <w:r w:rsidRPr="0079567E">
                    <w:rPr>
                      <w:b/>
                      <w:i w:val="0"/>
                      <w:sz w:val="28"/>
                      <w:szCs w:val="32"/>
                    </w:rPr>
                    <w:t>3.2.1</w:t>
                  </w:r>
                </w:p>
                <w:p w:rsidR="00F50C47" w:rsidRPr="0079567E" w:rsidRDefault="00F50C47" w:rsidP="00F50C47">
                  <w:pPr>
                    <w:rPr>
                      <w:b/>
                      <w:i w:val="0"/>
                      <w:sz w:val="28"/>
                      <w:szCs w:val="32"/>
                    </w:rPr>
                  </w:pPr>
                  <w:r>
                    <w:rPr>
                      <w:b/>
                      <w:i w:val="0"/>
                      <w:sz w:val="28"/>
                      <w:szCs w:val="32"/>
                      <w:lang w:val="en-US"/>
                    </w:rPr>
                    <w:t xml:space="preserve"> </w:t>
                  </w:r>
                  <w:r w:rsidRPr="0079567E">
                    <w:rPr>
                      <w:b/>
                      <w:i w:val="0"/>
                      <w:sz w:val="28"/>
                      <w:szCs w:val="32"/>
                    </w:rPr>
                    <w:t>3.2.2</w:t>
                  </w:r>
                </w:p>
                <w:p w:rsidR="00F50C47" w:rsidRPr="0079567E" w:rsidRDefault="00F50C47" w:rsidP="00F50C47">
                  <w:pPr>
                    <w:rPr>
                      <w:sz w:val="22"/>
                    </w:rPr>
                  </w:pPr>
                  <w:r>
                    <w:rPr>
                      <w:b/>
                      <w:i w:val="0"/>
                      <w:sz w:val="28"/>
                      <w:szCs w:val="32"/>
                      <w:lang w:val="en-US"/>
                    </w:rPr>
                    <w:t xml:space="preserve"> </w:t>
                  </w:r>
                  <w:r w:rsidRPr="0079567E">
                    <w:rPr>
                      <w:b/>
                      <w:i w:val="0"/>
                      <w:sz w:val="28"/>
                      <w:szCs w:val="32"/>
                    </w:rPr>
                    <w:t>3.2.3</w:t>
                  </w:r>
                </w:p>
              </w:txbxContent>
            </v:textbox>
            <w10:wrap type="tight"/>
          </v:rect>
        </w:pict>
      </w:r>
      <w:r w:rsidRPr="005A3B6D">
        <w:rPr>
          <w:sz w:val="28"/>
          <w:szCs w:val="28"/>
        </w:rPr>
        <w:t xml:space="preserve">Численность/удельный вес численности иностранных студентов (курсантов) из стран СНГ, обучающихся по образовательным программам </w:t>
      </w:r>
      <w:proofErr w:type="spellStart"/>
      <w:r w:rsidRPr="005A3B6D">
        <w:rPr>
          <w:sz w:val="28"/>
          <w:szCs w:val="28"/>
        </w:rPr>
        <w:t>бакалавриата</w:t>
      </w:r>
      <w:proofErr w:type="spellEnd"/>
      <w:r w:rsidRPr="005A3B6D">
        <w:rPr>
          <w:sz w:val="28"/>
          <w:szCs w:val="28"/>
        </w:rPr>
        <w:t xml:space="preserve">, программам </w:t>
      </w:r>
      <w:proofErr w:type="spellStart"/>
      <w:r w:rsidRPr="005A3B6D">
        <w:rPr>
          <w:sz w:val="28"/>
          <w:szCs w:val="28"/>
        </w:rPr>
        <w:t>специалитета</w:t>
      </w:r>
      <w:proofErr w:type="spellEnd"/>
      <w:r w:rsidRPr="005A3B6D">
        <w:rPr>
          <w:sz w:val="28"/>
          <w:szCs w:val="28"/>
        </w:rPr>
        <w:t>, программам магистратуры, в общей численности ст</w:t>
      </w:r>
      <w:r>
        <w:rPr>
          <w:sz w:val="28"/>
          <w:szCs w:val="28"/>
        </w:rPr>
        <w:t>удентов (курсантов)</w:t>
      </w:r>
      <w:r w:rsidRPr="005A3B6D">
        <w:rPr>
          <w:sz w:val="28"/>
          <w:szCs w:val="28"/>
        </w:rPr>
        <w:t xml:space="preserve">: </w:t>
      </w:r>
      <w:r w:rsidRPr="00F81117">
        <w:rPr>
          <w:b/>
          <w:sz w:val="28"/>
          <w:szCs w:val="28"/>
        </w:rPr>
        <w:t>95 чел. / 3 %</w:t>
      </w:r>
    </w:p>
    <w:p w:rsidR="004E350B" w:rsidRDefault="004E350B" w:rsidP="00F50C47">
      <w:pPr>
        <w:pStyle w:val="affd"/>
        <w:spacing w:after="120" w:line="288" w:lineRule="auto"/>
        <w:jc w:val="both"/>
      </w:pPr>
      <w:r w:rsidRPr="00E004E4">
        <w:tab/>
      </w:r>
      <w:r w:rsidRPr="00E004E4">
        <w:tab/>
      </w:r>
    </w:p>
    <w:p w:rsidR="004E350B" w:rsidRPr="00E004E4" w:rsidRDefault="004E350B" w:rsidP="00F50C47">
      <w:pPr>
        <w:pStyle w:val="affd"/>
        <w:spacing w:after="120" w:line="288" w:lineRule="auto"/>
        <w:ind w:left="708" w:firstLine="708"/>
        <w:jc w:val="both"/>
      </w:pPr>
      <w:r w:rsidRPr="00E004E4">
        <w:t>В том числе:</w:t>
      </w:r>
    </w:p>
    <w:p w:rsidR="004E350B" w:rsidRPr="00F81117" w:rsidRDefault="004E350B" w:rsidP="00F50C47">
      <w:pPr>
        <w:ind w:left="1701"/>
        <w:jc w:val="both"/>
        <w:rPr>
          <w:i w:val="0"/>
        </w:rPr>
      </w:pPr>
      <w:r w:rsidRPr="00E004E4">
        <w:rPr>
          <w:i w:val="0"/>
          <w:color w:val="FF0000"/>
        </w:rPr>
        <w:t xml:space="preserve">     </w:t>
      </w:r>
      <w:r w:rsidRPr="00A92982">
        <w:rPr>
          <w:i w:val="0"/>
        </w:rPr>
        <w:t xml:space="preserve">по очной форме обучения: </w:t>
      </w:r>
      <w:r w:rsidRPr="00F81117">
        <w:rPr>
          <w:i w:val="0"/>
        </w:rPr>
        <w:tab/>
      </w:r>
      <w:r w:rsidRPr="00F81117">
        <w:rPr>
          <w:i w:val="0"/>
        </w:rPr>
        <w:tab/>
        <w:t>80 чел. / 4.01 %</w:t>
      </w:r>
    </w:p>
    <w:p w:rsidR="004E350B" w:rsidRPr="00F81117" w:rsidRDefault="004E350B" w:rsidP="00F50C47">
      <w:pPr>
        <w:ind w:left="1701"/>
        <w:jc w:val="both"/>
        <w:rPr>
          <w:i w:val="0"/>
          <w:iCs/>
          <w:w w:val="103"/>
          <w:sz w:val="28"/>
          <w:szCs w:val="28"/>
        </w:rPr>
      </w:pPr>
      <w:r w:rsidRPr="00A92982">
        <w:rPr>
          <w:i w:val="0"/>
        </w:rPr>
        <w:t xml:space="preserve">     по </w:t>
      </w:r>
      <w:proofErr w:type="spellStart"/>
      <w:r w:rsidRPr="00A92982">
        <w:rPr>
          <w:i w:val="0"/>
        </w:rPr>
        <w:t>очно-заочной</w:t>
      </w:r>
      <w:proofErr w:type="spellEnd"/>
      <w:r w:rsidRPr="00A92982">
        <w:rPr>
          <w:i w:val="0"/>
        </w:rPr>
        <w:t xml:space="preserve"> форме обучения: </w:t>
      </w:r>
      <w:r w:rsidRPr="00F81117">
        <w:rPr>
          <w:i w:val="0"/>
        </w:rPr>
        <w:tab/>
        <w:t>15 чел. / 1.28 %</w:t>
      </w:r>
    </w:p>
    <w:p w:rsidR="004E350B" w:rsidRPr="00F81117" w:rsidRDefault="004E350B" w:rsidP="00F50C47">
      <w:pPr>
        <w:ind w:left="1701"/>
        <w:jc w:val="both"/>
        <w:rPr>
          <w:i w:val="0"/>
        </w:rPr>
      </w:pPr>
      <w:r w:rsidRPr="00A92982">
        <w:rPr>
          <w:i w:val="0"/>
        </w:rPr>
        <w:t xml:space="preserve">     по заочной форме обучения</w:t>
      </w:r>
      <w:r w:rsidRPr="00A92982">
        <w:rPr>
          <w:i w:val="0"/>
          <w:iCs/>
          <w:w w:val="103"/>
          <w:sz w:val="28"/>
          <w:szCs w:val="28"/>
        </w:rPr>
        <w:t xml:space="preserve">: </w:t>
      </w:r>
      <w:r w:rsidRPr="00F81117">
        <w:rPr>
          <w:i w:val="0"/>
          <w:iCs/>
          <w:w w:val="103"/>
          <w:sz w:val="28"/>
          <w:szCs w:val="28"/>
        </w:rPr>
        <w:tab/>
      </w:r>
      <w:r w:rsidRPr="00F81117">
        <w:rPr>
          <w:i w:val="0"/>
        </w:rPr>
        <w:t>0 чел. / 0 %</w:t>
      </w:r>
    </w:p>
    <w:p w:rsidR="004E350B" w:rsidRPr="00E004E4" w:rsidRDefault="004E350B" w:rsidP="00F50C47">
      <w:pPr>
        <w:jc w:val="center"/>
        <w:rPr>
          <w:b/>
          <w:color w:val="FF0000"/>
          <w:sz w:val="32"/>
          <w:szCs w:val="32"/>
        </w:rPr>
      </w:pPr>
    </w:p>
    <w:p w:rsidR="004E350B" w:rsidRDefault="004E350B" w:rsidP="00F50C47">
      <w:pPr>
        <w:jc w:val="center"/>
      </w:pPr>
      <w:r w:rsidRPr="00F81117">
        <w:rPr>
          <w:noProof/>
        </w:rPr>
        <w:drawing>
          <wp:inline distT="0" distB="0" distL="0" distR="0">
            <wp:extent cx="5524500" cy="1905000"/>
            <wp:effectExtent l="19050" t="0" r="0" b="0"/>
            <wp:docPr id="429" name="Рисунок 439" descr="$pie_3_2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50B" w:rsidRDefault="004E350B" w:rsidP="00F50C47">
      <w:pPr>
        <w:pStyle w:val="aa"/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Рис. II.3.1</w:t>
      </w:r>
      <w:r w:rsidRPr="00293968">
        <w:rPr>
          <w:sz w:val="20"/>
          <w:szCs w:val="20"/>
        </w:rPr>
        <w:t xml:space="preserve">. </w:t>
      </w:r>
      <w:r>
        <w:rPr>
          <w:sz w:val="20"/>
          <w:szCs w:val="20"/>
        </w:rPr>
        <w:t xml:space="preserve">Распределение </w:t>
      </w:r>
      <w:r w:rsidRPr="00394C9C">
        <w:rPr>
          <w:sz w:val="20"/>
          <w:szCs w:val="20"/>
        </w:rPr>
        <w:t xml:space="preserve">численности иностранных студентов (курсантов) из стран СНГ, обучающихся по образовательным программам </w:t>
      </w:r>
      <w:proofErr w:type="spellStart"/>
      <w:r w:rsidRPr="00394C9C">
        <w:rPr>
          <w:sz w:val="20"/>
          <w:szCs w:val="20"/>
        </w:rPr>
        <w:t>бакалавриата</w:t>
      </w:r>
      <w:proofErr w:type="spellEnd"/>
      <w:r w:rsidRPr="00394C9C">
        <w:rPr>
          <w:sz w:val="20"/>
          <w:szCs w:val="20"/>
        </w:rPr>
        <w:t xml:space="preserve">, программам </w:t>
      </w:r>
      <w:proofErr w:type="spellStart"/>
      <w:r w:rsidRPr="00394C9C">
        <w:rPr>
          <w:sz w:val="20"/>
          <w:szCs w:val="20"/>
        </w:rPr>
        <w:t>специалитета</w:t>
      </w:r>
      <w:proofErr w:type="spellEnd"/>
      <w:r w:rsidRPr="00394C9C">
        <w:rPr>
          <w:sz w:val="20"/>
          <w:szCs w:val="20"/>
        </w:rPr>
        <w:t>, программам магистратуры, в общей численности студентов (курсантов)</w:t>
      </w:r>
    </w:p>
    <w:p w:rsidR="004E350B" w:rsidRPr="005A3B6D" w:rsidRDefault="004E350B" w:rsidP="00F50C47">
      <w:pPr>
        <w:pStyle w:val="aa"/>
        <w:spacing w:line="240" w:lineRule="auto"/>
        <w:jc w:val="both"/>
        <w:rPr>
          <w:b/>
          <w:i w:val="0"/>
          <w:color w:val="FF0000"/>
          <w:sz w:val="28"/>
          <w:szCs w:val="28"/>
        </w:rPr>
      </w:pPr>
      <w:r w:rsidRPr="00394C9C">
        <w:rPr>
          <w:sz w:val="20"/>
          <w:szCs w:val="20"/>
        </w:rPr>
        <w:br w:type="page"/>
      </w:r>
      <w:r w:rsidRPr="007A4B0C">
        <w:rPr>
          <w:noProof/>
        </w:rPr>
        <w:lastRenderedPageBreak/>
        <w:pict>
          <v:rect id="_x0000_s1059" style="position:absolute;left:0;text-align:left;margin-left:8.95pt;margin-top:5.05pt;width:43pt;height:39.95pt;z-index:-251620352" wrapcoords="1137 -3668 -758 -815 -758 22008 22737 22008 23874 22008 25011 18747 25011 -3668 1137 -3668" strokecolor="#969696" strokeweight="3pt">
            <v:stroke linestyle="thinThin"/>
            <v:shadow on="t" color="#b2b2b2" offset="5pt,-5pt" offset2="-2pt,2pt"/>
            <v:textbox style="mso-next-textbox:#_x0000_s1059">
              <w:txbxContent>
                <w:p w:rsidR="00F50C47" w:rsidRPr="00B43B96" w:rsidRDefault="00F50C47" w:rsidP="00F50C47">
                  <w:r w:rsidRPr="00B43B96">
                    <w:rPr>
                      <w:b/>
                      <w:i w:val="0"/>
                      <w:sz w:val="32"/>
                      <w:szCs w:val="32"/>
                    </w:rPr>
                    <w:t>3.3</w:t>
                  </w:r>
                </w:p>
              </w:txbxContent>
            </v:textbox>
            <w10:wrap type="tight"/>
          </v:rect>
        </w:pict>
      </w:r>
      <w:r w:rsidRPr="005A3B6D">
        <w:rPr>
          <w:i w:val="0"/>
          <w:sz w:val="28"/>
          <w:szCs w:val="28"/>
        </w:rPr>
        <w:t xml:space="preserve">Численность/удельный вес численности иностранных студентов (курсантов) (кроме стран СНГ), завершивших освоение образовательных программ </w:t>
      </w:r>
      <w:proofErr w:type="spellStart"/>
      <w:r w:rsidRPr="005A3B6D">
        <w:rPr>
          <w:i w:val="0"/>
          <w:sz w:val="28"/>
          <w:szCs w:val="28"/>
        </w:rPr>
        <w:t>бакалавриата</w:t>
      </w:r>
      <w:proofErr w:type="spellEnd"/>
      <w:r w:rsidRPr="005A3B6D">
        <w:rPr>
          <w:i w:val="0"/>
          <w:sz w:val="28"/>
          <w:szCs w:val="28"/>
        </w:rPr>
        <w:t xml:space="preserve">, программ </w:t>
      </w:r>
      <w:proofErr w:type="spellStart"/>
      <w:r w:rsidRPr="005A3B6D">
        <w:rPr>
          <w:i w:val="0"/>
          <w:sz w:val="28"/>
          <w:szCs w:val="28"/>
        </w:rPr>
        <w:t>специалитета</w:t>
      </w:r>
      <w:proofErr w:type="spellEnd"/>
      <w:r w:rsidRPr="005A3B6D">
        <w:rPr>
          <w:i w:val="0"/>
          <w:sz w:val="28"/>
          <w:szCs w:val="28"/>
        </w:rPr>
        <w:t>, программ магистратуры, в общем выпуске студентов (курсантов):</w:t>
      </w:r>
    </w:p>
    <w:p w:rsidR="004E350B" w:rsidRDefault="004E350B" w:rsidP="00F50C47">
      <w:pPr>
        <w:jc w:val="both"/>
        <w:rPr>
          <w:b/>
          <w:sz w:val="28"/>
          <w:szCs w:val="28"/>
        </w:rPr>
      </w:pPr>
      <w:r w:rsidRPr="00F81117">
        <w:rPr>
          <w:b/>
          <w:sz w:val="28"/>
          <w:szCs w:val="28"/>
        </w:rPr>
        <w:t>1 чел. / 0.17 %</w:t>
      </w:r>
    </w:p>
    <w:p w:rsidR="004E350B" w:rsidRPr="004D6D9F" w:rsidRDefault="004E350B" w:rsidP="00F50C47">
      <w:pPr>
        <w:spacing w:before="240"/>
        <w:jc w:val="both"/>
        <w:rPr>
          <w:b/>
          <w:bCs/>
          <w:i w:val="0"/>
          <w:noProof/>
          <w:kern w:val="28"/>
          <w:szCs w:val="24"/>
        </w:rPr>
      </w:pPr>
      <w:r w:rsidRPr="004D6D9F">
        <w:rPr>
          <w:bCs/>
          <w:i w:val="0"/>
          <w:noProof/>
          <w:kern w:val="28"/>
          <w:szCs w:val="24"/>
        </w:rPr>
        <w:t xml:space="preserve">По показателю </w:t>
      </w:r>
      <w:r>
        <w:rPr>
          <w:bCs/>
          <w:i w:val="0"/>
          <w:noProof/>
          <w:kern w:val="28"/>
          <w:szCs w:val="24"/>
        </w:rPr>
        <w:t>3.3</w:t>
      </w:r>
      <w:r w:rsidRPr="004D6D9F">
        <w:rPr>
          <w:bCs/>
          <w:i w:val="0"/>
          <w:noProof/>
          <w:kern w:val="28"/>
          <w:szCs w:val="24"/>
        </w:rPr>
        <w:t xml:space="preserve"> «</w:t>
      </w:r>
      <w:r>
        <w:rPr>
          <w:bCs/>
          <w:i w:val="0"/>
          <w:noProof/>
          <w:kern w:val="28"/>
          <w:szCs w:val="24"/>
        </w:rPr>
        <w:t>Московский архитектурный институт (государственная академия)</w:t>
      </w:r>
      <w:r w:rsidRPr="004D6D9F">
        <w:rPr>
          <w:bCs/>
          <w:i w:val="0"/>
          <w:noProof/>
          <w:kern w:val="28"/>
          <w:szCs w:val="24"/>
        </w:rPr>
        <w:t xml:space="preserve">» входит </w:t>
      </w:r>
      <w:r w:rsidRPr="00D70C65">
        <w:rPr>
          <w:bCs/>
          <w:i w:val="0"/>
          <w:noProof/>
          <w:kern w:val="28"/>
          <w:szCs w:val="24"/>
        </w:rPr>
        <w:t>в четвертую</w:t>
      </w:r>
      <w:r w:rsidRPr="005F2283">
        <w:rPr>
          <w:bCs/>
          <w:i w:val="0"/>
          <w:noProof/>
          <w:kern w:val="28"/>
          <w:szCs w:val="24"/>
        </w:rPr>
        <w:t xml:space="preserve"> (</w:t>
      </w:r>
      <w:r>
        <w:rPr>
          <w:bCs/>
          <w:i w:val="0"/>
          <w:noProof/>
          <w:kern w:val="28"/>
          <w:szCs w:val="24"/>
        </w:rPr>
        <w:t>численность</w:t>
      </w:r>
      <w:r w:rsidRPr="005F2283">
        <w:rPr>
          <w:bCs/>
          <w:i w:val="0"/>
          <w:noProof/>
          <w:kern w:val="28"/>
          <w:szCs w:val="24"/>
        </w:rPr>
        <w:t>)</w:t>
      </w:r>
      <w:r>
        <w:rPr>
          <w:bCs/>
          <w:i w:val="0"/>
          <w:noProof/>
          <w:kern w:val="28"/>
          <w:szCs w:val="24"/>
        </w:rPr>
        <w:t>/</w:t>
      </w:r>
      <w:r w:rsidRPr="005F2283">
        <w:rPr>
          <w:bCs/>
          <w:i w:val="0"/>
          <w:noProof/>
          <w:kern w:val="28"/>
          <w:szCs w:val="24"/>
        </w:rPr>
        <w:t xml:space="preserve"> </w:t>
      </w:r>
      <w:r w:rsidRPr="00D70C65">
        <w:rPr>
          <w:bCs/>
          <w:i w:val="0"/>
          <w:noProof/>
          <w:kern w:val="28"/>
          <w:szCs w:val="24"/>
        </w:rPr>
        <w:t>в четвертую</w:t>
      </w:r>
      <w:r w:rsidRPr="005F2283">
        <w:rPr>
          <w:bCs/>
          <w:i w:val="0"/>
          <w:noProof/>
          <w:kern w:val="28"/>
          <w:szCs w:val="24"/>
        </w:rPr>
        <w:t xml:space="preserve"> (</w:t>
      </w:r>
      <w:r>
        <w:rPr>
          <w:bCs/>
          <w:i w:val="0"/>
          <w:noProof/>
          <w:kern w:val="28"/>
          <w:szCs w:val="24"/>
        </w:rPr>
        <w:t>удельный вес</w:t>
      </w:r>
      <w:r w:rsidRPr="005F2283">
        <w:rPr>
          <w:bCs/>
          <w:i w:val="0"/>
          <w:noProof/>
          <w:kern w:val="28"/>
          <w:szCs w:val="24"/>
        </w:rPr>
        <w:t>)</w:t>
      </w:r>
      <w:r w:rsidRPr="004D6D9F">
        <w:rPr>
          <w:bCs/>
          <w:i w:val="0"/>
          <w:noProof/>
          <w:kern w:val="28"/>
          <w:szCs w:val="24"/>
        </w:rPr>
        <w:t xml:space="preserve"> квартиль в группе вузов</w:t>
      </w:r>
      <w:r w:rsidRPr="004D6D9F">
        <w:rPr>
          <w:b/>
          <w:bCs/>
          <w:i w:val="0"/>
          <w:noProof/>
          <w:kern w:val="28"/>
          <w:szCs w:val="24"/>
        </w:rPr>
        <w:t xml:space="preserve"> России</w:t>
      </w:r>
    </w:p>
    <w:p w:rsidR="004E350B" w:rsidRDefault="004E350B" w:rsidP="00F50C47">
      <w:pPr>
        <w:spacing w:before="120"/>
        <w:jc w:val="center"/>
        <w:rPr>
          <w:b/>
          <w:i w:val="0"/>
          <w:sz w:val="32"/>
          <w:szCs w:val="32"/>
        </w:rPr>
      </w:pPr>
      <w:r w:rsidRPr="00787B6E">
        <w:rPr>
          <w:bCs/>
          <w:noProof/>
          <w:kern w:val="28"/>
          <w:szCs w:val="24"/>
        </w:rPr>
        <w:t xml:space="preserve">Медианное значение </w:t>
      </w:r>
      <w:r>
        <w:rPr>
          <w:bCs/>
          <w:noProof/>
          <w:kern w:val="28"/>
          <w:szCs w:val="24"/>
        </w:rPr>
        <w:t>показателю 3.3</w:t>
      </w:r>
      <w:r w:rsidRPr="00787B6E">
        <w:rPr>
          <w:bCs/>
          <w:noProof/>
          <w:kern w:val="28"/>
          <w:szCs w:val="24"/>
        </w:rPr>
        <w:t xml:space="preserve"> для вузов России составляет</w:t>
      </w:r>
      <w:r w:rsidRPr="00EE06BF">
        <w:rPr>
          <w:bCs/>
          <w:noProof/>
          <w:kern w:val="28"/>
          <w:szCs w:val="24"/>
        </w:rPr>
        <w:t xml:space="preserve"> </w:t>
      </w:r>
      <w:r w:rsidRPr="00D70C65">
        <w:rPr>
          <w:b/>
          <w:bCs/>
          <w:noProof/>
          <w:kern w:val="28"/>
          <w:szCs w:val="24"/>
        </w:rPr>
        <w:t>9.5</w:t>
      </w:r>
      <w:r w:rsidRPr="005F2283">
        <w:rPr>
          <w:b/>
          <w:bCs/>
          <w:noProof/>
          <w:kern w:val="28"/>
          <w:szCs w:val="24"/>
        </w:rPr>
        <w:t xml:space="preserve"> </w:t>
      </w:r>
      <w:r>
        <w:rPr>
          <w:b/>
          <w:bCs/>
          <w:noProof/>
          <w:kern w:val="28"/>
          <w:szCs w:val="24"/>
        </w:rPr>
        <w:t>чел.</w:t>
      </w:r>
      <w:r w:rsidRPr="005F2283">
        <w:rPr>
          <w:b/>
          <w:bCs/>
          <w:noProof/>
          <w:kern w:val="28"/>
          <w:szCs w:val="24"/>
        </w:rPr>
        <w:t>/</w:t>
      </w:r>
      <w:r w:rsidRPr="00D70C65">
        <w:rPr>
          <w:b/>
          <w:bCs/>
          <w:noProof/>
          <w:kern w:val="28"/>
          <w:szCs w:val="24"/>
        </w:rPr>
        <w:t>1.29</w:t>
      </w:r>
      <w:r>
        <w:rPr>
          <w:b/>
          <w:bCs/>
          <w:noProof/>
          <w:kern w:val="28"/>
          <w:szCs w:val="24"/>
        </w:rPr>
        <w:t xml:space="preserve"> %</w:t>
      </w:r>
    </w:p>
    <w:p w:rsidR="004E350B" w:rsidRDefault="004E350B" w:rsidP="00F50C47">
      <w:pPr>
        <w:jc w:val="center"/>
        <w:rPr>
          <w:i w:val="0"/>
          <w:sz w:val="48"/>
          <w:szCs w:val="48"/>
        </w:rPr>
      </w:pPr>
      <w:r w:rsidRPr="00D70C65">
        <w:rPr>
          <w:i w:val="0"/>
          <w:noProof/>
          <w:sz w:val="48"/>
          <w:szCs w:val="48"/>
        </w:rPr>
        <w:drawing>
          <wp:inline distT="0" distB="0" distL="0" distR="0">
            <wp:extent cx="5686425" cy="4000454"/>
            <wp:effectExtent l="19050" t="0" r="9525" b="0"/>
            <wp:docPr id="101" name="Рисунок 443" descr="$img_all_3_3a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000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50B" w:rsidRDefault="004E350B" w:rsidP="00F50C47">
      <w:pPr>
        <w:jc w:val="center"/>
        <w:rPr>
          <w:i w:val="0"/>
          <w:sz w:val="48"/>
          <w:szCs w:val="48"/>
        </w:rPr>
      </w:pPr>
      <w:r w:rsidRPr="005F2283">
        <w:rPr>
          <w:i w:val="0"/>
          <w:noProof/>
          <w:sz w:val="48"/>
          <w:szCs w:val="48"/>
        </w:rPr>
        <w:lastRenderedPageBreak/>
        <w:drawing>
          <wp:inline distT="0" distB="0" distL="0" distR="0">
            <wp:extent cx="5686425" cy="4000454"/>
            <wp:effectExtent l="19050" t="0" r="9525" b="0"/>
            <wp:docPr id="102" name="Рисунок 443" descr="$img_all_3_3b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000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50B" w:rsidRDefault="004E350B" w:rsidP="00F50C47">
      <w:pPr>
        <w:pStyle w:val="aa"/>
        <w:spacing w:after="24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Рис. II.3</w:t>
      </w:r>
      <w:r w:rsidRPr="002D7D21">
        <w:rPr>
          <w:sz w:val="20"/>
          <w:szCs w:val="20"/>
        </w:rPr>
        <w:t>.</w:t>
      </w:r>
      <w:r w:rsidRPr="005F2283">
        <w:rPr>
          <w:sz w:val="20"/>
          <w:szCs w:val="20"/>
        </w:rPr>
        <w:t>3</w:t>
      </w:r>
      <w:r w:rsidRPr="002D7D21">
        <w:rPr>
          <w:sz w:val="20"/>
          <w:szCs w:val="20"/>
        </w:rPr>
        <w:t xml:space="preserve">. Диаграмма ранжирования вузов России по </w:t>
      </w:r>
      <w:r>
        <w:rPr>
          <w:sz w:val="20"/>
          <w:szCs w:val="20"/>
        </w:rPr>
        <w:t>ч</w:t>
      </w:r>
      <w:r w:rsidRPr="005F2283">
        <w:rPr>
          <w:sz w:val="20"/>
          <w:szCs w:val="20"/>
        </w:rPr>
        <w:t xml:space="preserve">исленности/удельному весу численности иностранных студентов (курсантов) (кроме стран СНГ), завершивших освоение образовательных программ </w:t>
      </w:r>
      <w:proofErr w:type="spellStart"/>
      <w:r w:rsidRPr="005F2283">
        <w:rPr>
          <w:sz w:val="20"/>
          <w:szCs w:val="20"/>
        </w:rPr>
        <w:t>бакалавриата</w:t>
      </w:r>
      <w:proofErr w:type="spellEnd"/>
      <w:r w:rsidRPr="005F2283">
        <w:rPr>
          <w:sz w:val="20"/>
          <w:szCs w:val="20"/>
        </w:rPr>
        <w:t xml:space="preserve">, программ </w:t>
      </w:r>
      <w:proofErr w:type="spellStart"/>
      <w:r w:rsidRPr="005F2283">
        <w:rPr>
          <w:sz w:val="20"/>
          <w:szCs w:val="20"/>
        </w:rPr>
        <w:t>специалитета</w:t>
      </w:r>
      <w:proofErr w:type="spellEnd"/>
      <w:r w:rsidRPr="005F2283">
        <w:rPr>
          <w:sz w:val="20"/>
          <w:szCs w:val="20"/>
        </w:rPr>
        <w:t>, программ магистратуры, в общем выпуске студентов (курсантов)</w:t>
      </w:r>
    </w:p>
    <w:p w:rsidR="004E350B" w:rsidRDefault="004E350B" w:rsidP="00F50C47">
      <w:pPr>
        <w:pStyle w:val="aa"/>
        <w:spacing w:after="240" w:line="240" w:lineRule="auto"/>
        <w:jc w:val="both"/>
        <w:rPr>
          <w:b/>
          <w:sz w:val="28"/>
          <w:szCs w:val="28"/>
        </w:rPr>
      </w:pPr>
      <w:r w:rsidRPr="005F2283">
        <w:rPr>
          <w:sz w:val="20"/>
          <w:szCs w:val="20"/>
        </w:rPr>
        <w:br w:type="page"/>
      </w:r>
      <w:r w:rsidRPr="007A4B0C">
        <w:rPr>
          <w:noProof/>
          <w:sz w:val="24"/>
          <w:szCs w:val="20"/>
        </w:rPr>
        <w:lastRenderedPageBreak/>
        <w:pict>
          <v:rect id="_x0000_s1060" style="position:absolute;left:0;text-align:left;margin-left:9pt;margin-top:.1pt;width:43pt;height:39.95pt;z-index:-251619328" wrapcoords="1137 -3668 -758 -815 -758 22008 22737 22008 23874 22008 25011 18747 25011 -3668 1137 -3668" strokecolor="#969696" strokeweight="3pt">
            <v:stroke linestyle="thinThin"/>
            <v:shadow on="t" color="#b2b2b2" offset="5pt,-5pt" offset2="-2pt,2pt"/>
            <v:textbox style="mso-next-textbox:#_x0000_s1060">
              <w:txbxContent>
                <w:p w:rsidR="00F50C47" w:rsidRPr="00B43B96" w:rsidRDefault="00F50C47" w:rsidP="00F50C47">
                  <w:r w:rsidRPr="00B43B96">
                    <w:rPr>
                      <w:b/>
                      <w:i w:val="0"/>
                      <w:sz w:val="32"/>
                      <w:szCs w:val="32"/>
                    </w:rPr>
                    <w:t>3.4</w:t>
                  </w:r>
                </w:p>
              </w:txbxContent>
            </v:textbox>
            <w10:wrap type="tight"/>
          </v:rect>
        </w:pict>
      </w:r>
      <w:r w:rsidRPr="005A3B6D">
        <w:rPr>
          <w:i w:val="0"/>
          <w:sz w:val="28"/>
          <w:szCs w:val="28"/>
        </w:rPr>
        <w:t xml:space="preserve">Численность/удельный вес численности иностранных студентов (курсантов) из стран СНГ, завершивших освоение образовательных программ </w:t>
      </w:r>
      <w:proofErr w:type="spellStart"/>
      <w:r w:rsidRPr="005A3B6D">
        <w:rPr>
          <w:i w:val="0"/>
          <w:sz w:val="28"/>
          <w:szCs w:val="28"/>
        </w:rPr>
        <w:t>бакалавриата</w:t>
      </w:r>
      <w:proofErr w:type="spellEnd"/>
      <w:r w:rsidRPr="005A3B6D">
        <w:rPr>
          <w:i w:val="0"/>
          <w:sz w:val="28"/>
          <w:szCs w:val="28"/>
        </w:rPr>
        <w:t xml:space="preserve">, программ </w:t>
      </w:r>
      <w:proofErr w:type="spellStart"/>
      <w:r w:rsidRPr="005A3B6D">
        <w:rPr>
          <w:i w:val="0"/>
          <w:sz w:val="28"/>
          <w:szCs w:val="28"/>
        </w:rPr>
        <w:t>специалитета</w:t>
      </w:r>
      <w:proofErr w:type="spellEnd"/>
      <w:r w:rsidRPr="005A3B6D">
        <w:rPr>
          <w:i w:val="0"/>
          <w:sz w:val="28"/>
          <w:szCs w:val="28"/>
        </w:rPr>
        <w:t>, программ магистратуры, в общем выпуске студентов (курсантов):</w:t>
      </w:r>
      <w:r>
        <w:rPr>
          <w:i w:val="0"/>
          <w:sz w:val="28"/>
          <w:szCs w:val="28"/>
        </w:rPr>
        <w:t xml:space="preserve"> </w:t>
      </w:r>
      <w:r w:rsidRPr="00F81117">
        <w:rPr>
          <w:b/>
          <w:sz w:val="28"/>
          <w:szCs w:val="28"/>
        </w:rPr>
        <w:t>12 чел. / 2.06 %</w:t>
      </w:r>
    </w:p>
    <w:p w:rsidR="004E350B" w:rsidRPr="004D6D9F" w:rsidRDefault="004E350B" w:rsidP="00F50C47">
      <w:pPr>
        <w:spacing w:before="240"/>
        <w:jc w:val="both"/>
        <w:rPr>
          <w:b/>
          <w:bCs/>
          <w:i w:val="0"/>
          <w:noProof/>
          <w:kern w:val="28"/>
          <w:szCs w:val="24"/>
        </w:rPr>
      </w:pPr>
      <w:r w:rsidRPr="004D6D9F">
        <w:rPr>
          <w:bCs/>
          <w:i w:val="0"/>
          <w:noProof/>
          <w:kern w:val="28"/>
          <w:szCs w:val="24"/>
        </w:rPr>
        <w:t xml:space="preserve">По показателю </w:t>
      </w:r>
      <w:r>
        <w:rPr>
          <w:bCs/>
          <w:i w:val="0"/>
          <w:noProof/>
          <w:kern w:val="28"/>
          <w:szCs w:val="24"/>
        </w:rPr>
        <w:t>3.4</w:t>
      </w:r>
      <w:r w:rsidRPr="004D6D9F">
        <w:rPr>
          <w:bCs/>
          <w:i w:val="0"/>
          <w:noProof/>
          <w:kern w:val="28"/>
          <w:szCs w:val="24"/>
        </w:rPr>
        <w:t xml:space="preserve"> «</w:t>
      </w:r>
      <w:r>
        <w:rPr>
          <w:bCs/>
          <w:i w:val="0"/>
          <w:noProof/>
          <w:kern w:val="28"/>
          <w:szCs w:val="24"/>
        </w:rPr>
        <w:t>Московский архитектурный институт (государственная академия)</w:t>
      </w:r>
      <w:r w:rsidRPr="004D6D9F">
        <w:rPr>
          <w:bCs/>
          <w:i w:val="0"/>
          <w:noProof/>
          <w:kern w:val="28"/>
          <w:szCs w:val="24"/>
        </w:rPr>
        <w:t xml:space="preserve">» входит </w:t>
      </w:r>
      <w:r w:rsidRPr="00D70C65">
        <w:rPr>
          <w:bCs/>
          <w:i w:val="0"/>
          <w:noProof/>
          <w:kern w:val="28"/>
          <w:szCs w:val="24"/>
        </w:rPr>
        <w:t>во вторую</w:t>
      </w:r>
      <w:r w:rsidRPr="005F2283">
        <w:rPr>
          <w:bCs/>
          <w:i w:val="0"/>
          <w:noProof/>
          <w:kern w:val="28"/>
          <w:szCs w:val="24"/>
        </w:rPr>
        <w:t xml:space="preserve"> (</w:t>
      </w:r>
      <w:r>
        <w:rPr>
          <w:bCs/>
          <w:i w:val="0"/>
          <w:noProof/>
          <w:kern w:val="28"/>
          <w:szCs w:val="24"/>
        </w:rPr>
        <w:t>численность</w:t>
      </w:r>
      <w:r w:rsidRPr="005F2283">
        <w:rPr>
          <w:bCs/>
          <w:i w:val="0"/>
          <w:noProof/>
          <w:kern w:val="28"/>
          <w:szCs w:val="24"/>
        </w:rPr>
        <w:t>)</w:t>
      </w:r>
      <w:r>
        <w:rPr>
          <w:bCs/>
          <w:i w:val="0"/>
          <w:noProof/>
          <w:kern w:val="28"/>
          <w:szCs w:val="24"/>
        </w:rPr>
        <w:t>/</w:t>
      </w:r>
      <w:r w:rsidRPr="005F2283">
        <w:rPr>
          <w:bCs/>
          <w:i w:val="0"/>
          <w:noProof/>
          <w:kern w:val="28"/>
          <w:szCs w:val="24"/>
        </w:rPr>
        <w:t xml:space="preserve"> </w:t>
      </w:r>
      <w:r w:rsidRPr="00D70C65">
        <w:rPr>
          <w:bCs/>
          <w:i w:val="0"/>
          <w:noProof/>
          <w:kern w:val="28"/>
          <w:szCs w:val="24"/>
        </w:rPr>
        <w:t>в третью</w:t>
      </w:r>
      <w:r w:rsidRPr="005F2283">
        <w:rPr>
          <w:bCs/>
          <w:i w:val="0"/>
          <w:noProof/>
          <w:kern w:val="28"/>
          <w:szCs w:val="24"/>
        </w:rPr>
        <w:t xml:space="preserve"> (</w:t>
      </w:r>
      <w:r>
        <w:rPr>
          <w:bCs/>
          <w:i w:val="0"/>
          <w:noProof/>
          <w:kern w:val="28"/>
          <w:szCs w:val="24"/>
        </w:rPr>
        <w:t>удельный вес</w:t>
      </w:r>
      <w:r w:rsidRPr="005F2283">
        <w:rPr>
          <w:bCs/>
          <w:i w:val="0"/>
          <w:noProof/>
          <w:kern w:val="28"/>
          <w:szCs w:val="24"/>
        </w:rPr>
        <w:t>)</w:t>
      </w:r>
      <w:r w:rsidRPr="004D6D9F">
        <w:rPr>
          <w:bCs/>
          <w:i w:val="0"/>
          <w:noProof/>
          <w:kern w:val="28"/>
          <w:szCs w:val="24"/>
        </w:rPr>
        <w:t xml:space="preserve"> квартиль в группе вузов</w:t>
      </w:r>
      <w:r w:rsidRPr="004D6D9F">
        <w:rPr>
          <w:b/>
          <w:bCs/>
          <w:i w:val="0"/>
          <w:noProof/>
          <w:kern w:val="28"/>
          <w:szCs w:val="24"/>
        </w:rPr>
        <w:t xml:space="preserve"> России</w:t>
      </w:r>
    </w:p>
    <w:p w:rsidR="004E350B" w:rsidRDefault="004E350B" w:rsidP="00F50C47">
      <w:pPr>
        <w:spacing w:before="120"/>
        <w:jc w:val="center"/>
        <w:rPr>
          <w:b/>
          <w:i w:val="0"/>
          <w:sz w:val="32"/>
          <w:szCs w:val="32"/>
        </w:rPr>
      </w:pPr>
      <w:r w:rsidRPr="00787B6E">
        <w:rPr>
          <w:bCs/>
          <w:noProof/>
          <w:kern w:val="28"/>
          <w:szCs w:val="24"/>
        </w:rPr>
        <w:t xml:space="preserve">Медианное значение </w:t>
      </w:r>
      <w:r>
        <w:rPr>
          <w:bCs/>
          <w:noProof/>
          <w:kern w:val="28"/>
          <w:szCs w:val="24"/>
        </w:rPr>
        <w:t>показателя</w:t>
      </w:r>
      <w:r w:rsidRPr="00787B6E">
        <w:rPr>
          <w:bCs/>
          <w:noProof/>
          <w:kern w:val="28"/>
          <w:szCs w:val="24"/>
        </w:rPr>
        <w:t xml:space="preserve"> </w:t>
      </w:r>
      <w:r>
        <w:rPr>
          <w:bCs/>
          <w:noProof/>
          <w:kern w:val="28"/>
          <w:szCs w:val="24"/>
        </w:rPr>
        <w:t>3.4</w:t>
      </w:r>
      <w:r w:rsidRPr="00787B6E">
        <w:rPr>
          <w:bCs/>
          <w:noProof/>
          <w:kern w:val="28"/>
          <w:szCs w:val="24"/>
        </w:rPr>
        <w:t xml:space="preserve"> для вузов России составляет</w:t>
      </w:r>
      <w:r w:rsidRPr="00EE06BF">
        <w:rPr>
          <w:bCs/>
          <w:noProof/>
          <w:kern w:val="28"/>
          <w:szCs w:val="24"/>
        </w:rPr>
        <w:t xml:space="preserve"> </w:t>
      </w:r>
      <w:r w:rsidRPr="00D70C65">
        <w:rPr>
          <w:b/>
          <w:bCs/>
          <w:noProof/>
          <w:kern w:val="28"/>
          <w:szCs w:val="24"/>
        </w:rPr>
        <w:t>12</w:t>
      </w:r>
      <w:r w:rsidRPr="005F2283">
        <w:rPr>
          <w:b/>
          <w:bCs/>
          <w:noProof/>
          <w:kern w:val="28"/>
          <w:szCs w:val="24"/>
        </w:rPr>
        <w:t xml:space="preserve"> </w:t>
      </w:r>
      <w:r>
        <w:rPr>
          <w:b/>
          <w:bCs/>
          <w:noProof/>
          <w:kern w:val="28"/>
          <w:szCs w:val="24"/>
        </w:rPr>
        <w:t>чел.</w:t>
      </w:r>
      <w:r w:rsidRPr="005F2283">
        <w:rPr>
          <w:b/>
          <w:bCs/>
          <w:noProof/>
          <w:kern w:val="28"/>
          <w:szCs w:val="24"/>
        </w:rPr>
        <w:t>/</w:t>
      </w:r>
      <w:r w:rsidRPr="00D70C65">
        <w:rPr>
          <w:b/>
          <w:bCs/>
          <w:noProof/>
          <w:kern w:val="28"/>
          <w:szCs w:val="24"/>
        </w:rPr>
        <w:t>2.42</w:t>
      </w:r>
      <w:r>
        <w:rPr>
          <w:b/>
          <w:bCs/>
          <w:noProof/>
          <w:kern w:val="28"/>
          <w:szCs w:val="24"/>
        </w:rPr>
        <w:t xml:space="preserve"> %</w:t>
      </w:r>
    </w:p>
    <w:p w:rsidR="004E350B" w:rsidRDefault="004E350B" w:rsidP="00F50C47">
      <w:pPr>
        <w:jc w:val="center"/>
        <w:rPr>
          <w:i w:val="0"/>
          <w:sz w:val="48"/>
          <w:szCs w:val="48"/>
        </w:rPr>
      </w:pPr>
      <w:r w:rsidRPr="00D70C65">
        <w:rPr>
          <w:i w:val="0"/>
          <w:noProof/>
          <w:sz w:val="48"/>
          <w:szCs w:val="48"/>
        </w:rPr>
        <w:drawing>
          <wp:inline distT="0" distB="0" distL="0" distR="0">
            <wp:extent cx="5686425" cy="4000454"/>
            <wp:effectExtent l="19050" t="0" r="9525" b="0"/>
            <wp:docPr id="103" name="Рисунок 443" descr="$img_all_3_4a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000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50B" w:rsidRDefault="004E350B" w:rsidP="00F50C47">
      <w:pPr>
        <w:jc w:val="center"/>
        <w:rPr>
          <w:i w:val="0"/>
          <w:sz w:val="48"/>
          <w:szCs w:val="48"/>
        </w:rPr>
      </w:pPr>
      <w:r w:rsidRPr="005F2283">
        <w:rPr>
          <w:i w:val="0"/>
          <w:noProof/>
          <w:sz w:val="48"/>
          <w:szCs w:val="48"/>
        </w:rPr>
        <w:lastRenderedPageBreak/>
        <w:drawing>
          <wp:inline distT="0" distB="0" distL="0" distR="0">
            <wp:extent cx="5686425" cy="4000454"/>
            <wp:effectExtent l="19050" t="0" r="9525" b="0"/>
            <wp:docPr id="104" name="Рисунок 443" descr="$img_all_3_4b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000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50B" w:rsidRPr="005A3B6D" w:rsidRDefault="004E350B" w:rsidP="00F50C47">
      <w:pPr>
        <w:jc w:val="both"/>
        <w:rPr>
          <w:b/>
          <w:i w:val="0"/>
          <w:sz w:val="28"/>
          <w:szCs w:val="28"/>
        </w:rPr>
      </w:pPr>
      <w:r>
        <w:rPr>
          <w:sz w:val="20"/>
        </w:rPr>
        <w:t>Рис. II.3</w:t>
      </w:r>
      <w:r w:rsidRPr="002D7D21">
        <w:rPr>
          <w:sz w:val="20"/>
        </w:rPr>
        <w:t>.</w:t>
      </w:r>
      <w:r>
        <w:rPr>
          <w:sz w:val="20"/>
        </w:rPr>
        <w:t>4</w:t>
      </w:r>
      <w:r w:rsidRPr="002D7D21">
        <w:rPr>
          <w:sz w:val="20"/>
        </w:rPr>
        <w:t xml:space="preserve">. </w:t>
      </w:r>
      <w:proofErr w:type="gramStart"/>
      <w:r w:rsidRPr="002D7D21">
        <w:rPr>
          <w:sz w:val="20"/>
        </w:rPr>
        <w:t xml:space="preserve">Диаграмма ранжирования вузов России по </w:t>
      </w:r>
      <w:r>
        <w:rPr>
          <w:sz w:val="20"/>
        </w:rPr>
        <w:t>ч</w:t>
      </w:r>
      <w:r w:rsidRPr="005F2283">
        <w:rPr>
          <w:sz w:val="20"/>
        </w:rPr>
        <w:t xml:space="preserve">исленности/удельному весу численности иностранных студентов (курсантов) из стран СНГ, завершивших освоение образовательных программ </w:t>
      </w:r>
      <w:proofErr w:type="spellStart"/>
      <w:r w:rsidRPr="005F2283">
        <w:rPr>
          <w:sz w:val="20"/>
        </w:rPr>
        <w:t>бакалавриата</w:t>
      </w:r>
      <w:proofErr w:type="spellEnd"/>
      <w:r w:rsidRPr="005F2283">
        <w:rPr>
          <w:sz w:val="20"/>
        </w:rPr>
        <w:t xml:space="preserve">, программ </w:t>
      </w:r>
      <w:proofErr w:type="spellStart"/>
      <w:r w:rsidRPr="005F2283">
        <w:rPr>
          <w:sz w:val="20"/>
        </w:rPr>
        <w:t>специалитета</w:t>
      </w:r>
      <w:proofErr w:type="spellEnd"/>
      <w:r w:rsidRPr="005F2283">
        <w:rPr>
          <w:sz w:val="20"/>
        </w:rPr>
        <w:t>, программ магистратуры, в общем выпуске студентов (курсантов)</w:t>
      </w:r>
      <w:r w:rsidRPr="005F2283">
        <w:rPr>
          <w:sz w:val="20"/>
        </w:rPr>
        <w:br w:type="page"/>
      </w:r>
      <w:r w:rsidRPr="007A4B0C">
        <w:rPr>
          <w:noProof/>
        </w:rPr>
        <w:lastRenderedPageBreak/>
        <w:pict>
          <v:rect id="_x0000_s1061" style="position:absolute;left:0;text-align:left;margin-left:8.6pt;margin-top:5.7pt;width:43pt;height:39.95pt;z-index:-251618304" wrapcoords="1137 -3668 -758 -815 -758 22008 22737 22008 23874 22008 25011 18747 25011 -3668 1137 -3668" strokecolor="#969696" strokeweight="3pt">
            <v:stroke linestyle="thinThin"/>
            <v:shadow on="t" color="#b2b2b2" offset="5pt,-5pt" offset2="-2pt,2pt"/>
            <v:textbox style="mso-next-textbox:#_x0000_s1061">
              <w:txbxContent>
                <w:p w:rsidR="00F50C47" w:rsidRPr="005A3B6D" w:rsidRDefault="00F50C47" w:rsidP="00F50C47">
                  <w:r w:rsidRPr="005A3B6D">
                    <w:rPr>
                      <w:b/>
                      <w:i w:val="0"/>
                      <w:sz w:val="32"/>
                      <w:szCs w:val="32"/>
                    </w:rPr>
                    <w:t>3.5</w:t>
                  </w:r>
                </w:p>
              </w:txbxContent>
            </v:textbox>
            <w10:wrap type="tight"/>
          </v:rect>
        </w:pict>
      </w:r>
      <w:r w:rsidRPr="005E185F">
        <w:rPr>
          <w:i w:val="0"/>
          <w:sz w:val="28"/>
          <w:szCs w:val="28"/>
        </w:rPr>
        <w:t>Численность/удельный</w:t>
      </w:r>
      <w:r w:rsidRPr="005A3B6D">
        <w:rPr>
          <w:i w:val="0"/>
          <w:sz w:val="28"/>
          <w:szCs w:val="28"/>
        </w:rPr>
        <w:t xml:space="preserve"> вес численности студентов (курсантов) образовательной организации, обучающихся по очной форме обучения по образовательным программам </w:t>
      </w:r>
      <w:proofErr w:type="spellStart"/>
      <w:r w:rsidRPr="005A3B6D">
        <w:rPr>
          <w:i w:val="0"/>
          <w:sz w:val="28"/>
          <w:szCs w:val="28"/>
        </w:rPr>
        <w:t>бакалавриата</w:t>
      </w:r>
      <w:proofErr w:type="spellEnd"/>
      <w:r w:rsidRPr="005A3B6D">
        <w:rPr>
          <w:i w:val="0"/>
          <w:sz w:val="28"/>
          <w:szCs w:val="28"/>
        </w:rPr>
        <w:t xml:space="preserve">, программам </w:t>
      </w:r>
      <w:proofErr w:type="spellStart"/>
      <w:r w:rsidRPr="005A3B6D">
        <w:rPr>
          <w:i w:val="0"/>
          <w:sz w:val="28"/>
          <w:szCs w:val="28"/>
        </w:rPr>
        <w:t>специалитета</w:t>
      </w:r>
      <w:proofErr w:type="spellEnd"/>
      <w:r w:rsidRPr="005A3B6D">
        <w:rPr>
          <w:i w:val="0"/>
          <w:sz w:val="28"/>
          <w:szCs w:val="28"/>
        </w:rPr>
        <w:t>, программам магистратуры, прошедших обучение за рубежом не менее семестра (триместра), в общей</w:t>
      </w:r>
      <w:proofErr w:type="gramEnd"/>
      <w:r w:rsidRPr="005A3B6D">
        <w:rPr>
          <w:i w:val="0"/>
          <w:sz w:val="28"/>
          <w:szCs w:val="28"/>
        </w:rPr>
        <w:t xml:space="preserve"> численности студентов (курсантов): </w:t>
      </w:r>
      <w:r w:rsidRPr="00F81117">
        <w:rPr>
          <w:b/>
          <w:sz w:val="28"/>
          <w:szCs w:val="28"/>
        </w:rPr>
        <w:t>0.00 чел. / 0 %</w:t>
      </w:r>
    </w:p>
    <w:p w:rsidR="004E350B" w:rsidRPr="004D6D9F" w:rsidRDefault="004E350B" w:rsidP="00F50C47">
      <w:pPr>
        <w:spacing w:before="240"/>
        <w:jc w:val="both"/>
        <w:rPr>
          <w:b/>
          <w:bCs/>
          <w:i w:val="0"/>
          <w:noProof/>
          <w:kern w:val="28"/>
          <w:szCs w:val="24"/>
        </w:rPr>
      </w:pPr>
      <w:r w:rsidRPr="004D6D9F">
        <w:rPr>
          <w:bCs/>
          <w:i w:val="0"/>
          <w:noProof/>
          <w:kern w:val="28"/>
          <w:szCs w:val="24"/>
        </w:rPr>
        <w:t xml:space="preserve">По показателю </w:t>
      </w:r>
      <w:r>
        <w:rPr>
          <w:bCs/>
          <w:i w:val="0"/>
          <w:noProof/>
          <w:kern w:val="28"/>
          <w:szCs w:val="24"/>
        </w:rPr>
        <w:t>3.5</w:t>
      </w:r>
      <w:r w:rsidRPr="004D6D9F">
        <w:rPr>
          <w:bCs/>
          <w:i w:val="0"/>
          <w:noProof/>
          <w:kern w:val="28"/>
          <w:szCs w:val="24"/>
        </w:rPr>
        <w:t xml:space="preserve"> «</w:t>
      </w:r>
      <w:r>
        <w:rPr>
          <w:bCs/>
          <w:i w:val="0"/>
          <w:noProof/>
          <w:kern w:val="28"/>
          <w:szCs w:val="24"/>
        </w:rPr>
        <w:t>Московский архитектурный институт (государственная академия)</w:t>
      </w:r>
      <w:r w:rsidRPr="004D6D9F">
        <w:rPr>
          <w:bCs/>
          <w:i w:val="0"/>
          <w:noProof/>
          <w:kern w:val="28"/>
          <w:szCs w:val="24"/>
        </w:rPr>
        <w:t xml:space="preserve">» входит </w:t>
      </w:r>
      <w:r w:rsidRPr="00D70C65">
        <w:rPr>
          <w:bCs/>
          <w:i w:val="0"/>
          <w:noProof/>
          <w:kern w:val="28"/>
          <w:szCs w:val="24"/>
        </w:rPr>
        <w:t>в четвертую</w:t>
      </w:r>
      <w:r w:rsidRPr="004D6D9F">
        <w:rPr>
          <w:bCs/>
          <w:i w:val="0"/>
          <w:noProof/>
          <w:kern w:val="28"/>
          <w:szCs w:val="24"/>
        </w:rPr>
        <w:t xml:space="preserve"> квартиль в группе вузов</w:t>
      </w:r>
      <w:r w:rsidRPr="004D6D9F">
        <w:rPr>
          <w:b/>
          <w:bCs/>
          <w:i w:val="0"/>
          <w:noProof/>
          <w:kern w:val="28"/>
          <w:szCs w:val="24"/>
        </w:rPr>
        <w:t xml:space="preserve"> России</w:t>
      </w:r>
    </w:p>
    <w:p w:rsidR="004E350B" w:rsidRDefault="004E350B" w:rsidP="00F50C47">
      <w:pPr>
        <w:spacing w:before="120"/>
        <w:jc w:val="center"/>
        <w:rPr>
          <w:b/>
          <w:i w:val="0"/>
          <w:sz w:val="32"/>
          <w:szCs w:val="32"/>
        </w:rPr>
      </w:pPr>
      <w:r w:rsidRPr="00787B6E">
        <w:rPr>
          <w:bCs/>
          <w:noProof/>
          <w:kern w:val="28"/>
          <w:szCs w:val="24"/>
        </w:rPr>
        <w:t xml:space="preserve">Медианное значение </w:t>
      </w:r>
      <w:r>
        <w:rPr>
          <w:bCs/>
          <w:noProof/>
          <w:kern w:val="28"/>
          <w:szCs w:val="24"/>
        </w:rPr>
        <w:t>показателя</w:t>
      </w:r>
      <w:r w:rsidRPr="00787B6E">
        <w:rPr>
          <w:bCs/>
          <w:noProof/>
          <w:kern w:val="28"/>
          <w:szCs w:val="24"/>
        </w:rPr>
        <w:t xml:space="preserve"> </w:t>
      </w:r>
      <w:r>
        <w:rPr>
          <w:bCs/>
          <w:noProof/>
          <w:kern w:val="28"/>
          <w:szCs w:val="24"/>
        </w:rPr>
        <w:t>3.5</w:t>
      </w:r>
      <w:r w:rsidRPr="00787B6E">
        <w:rPr>
          <w:bCs/>
          <w:noProof/>
          <w:kern w:val="28"/>
          <w:szCs w:val="24"/>
        </w:rPr>
        <w:t xml:space="preserve"> для вузов России составляет</w:t>
      </w:r>
      <w:r w:rsidRPr="00EE06BF">
        <w:rPr>
          <w:bCs/>
          <w:noProof/>
          <w:kern w:val="28"/>
          <w:szCs w:val="24"/>
        </w:rPr>
        <w:t xml:space="preserve"> </w:t>
      </w:r>
      <w:r w:rsidRPr="00D70C65">
        <w:rPr>
          <w:b/>
          <w:bCs/>
          <w:noProof/>
          <w:kern w:val="28"/>
          <w:szCs w:val="24"/>
        </w:rPr>
        <w:t>0.20</w:t>
      </w:r>
      <w:r>
        <w:rPr>
          <w:b/>
          <w:bCs/>
          <w:noProof/>
          <w:kern w:val="28"/>
          <w:szCs w:val="24"/>
        </w:rPr>
        <w:t xml:space="preserve"> %</w:t>
      </w:r>
    </w:p>
    <w:p w:rsidR="004E350B" w:rsidRDefault="004E350B" w:rsidP="00F50C47">
      <w:pPr>
        <w:jc w:val="center"/>
        <w:rPr>
          <w:i w:val="0"/>
          <w:sz w:val="48"/>
          <w:szCs w:val="48"/>
        </w:rPr>
      </w:pPr>
      <w:r w:rsidRPr="00D70C65">
        <w:rPr>
          <w:i w:val="0"/>
          <w:noProof/>
          <w:sz w:val="48"/>
          <w:szCs w:val="48"/>
        </w:rPr>
        <w:drawing>
          <wp:inline distT="0" distB="0" distL="0" distR="0">
            <wp:extent cx="5686425" cy="4000454"/>
            <wp:effectExtent l="19050" t="0" r="9525" b="0"/>
            <wp:docPr id="430" name="Рисунок 443" descr="$img_all_3_5b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753" cy="400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50B" w:rsidRPr="002D7D21" w:rsidRDefault="004E350B" w:rsidP="00F50C47">
      <w:pPr>
        <w:pStyle w:val="aa"/>
        <w:spacing w:after="24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Рис. II.3</w:t>
      </w:r>
      <w:r w:rsidRPr="002D7D21">
        <w:rPr>
          <w:sz w:val="20"/>
          <w:szCs w:val="20"/>
        </w:rPr>
        <w:t>.</w:t>
      </w:r>
      <w:r>
        <w:rPr>
          <w:sz w:val="20"/>
          <w:szCs w:val="20"/>
        </w:rPr>
        <w:t>5</w:t>
      </w:r>
      <w:r w:rsidRPr="002D7D21">
        <w:rPr>
          <w:sz w:val="20"/>
          <w:szCs w:val="20"/>
        </w:rPr>
        <w:t xml:space="preserve">. Диаграмма ранжирования вузов России  по </w:t>
      </w:r>
      <w:r w:rsidRPr="00842FC0">
        <w:rPr>
          <w:sz w:val="20"/>
          <w:szCs w:val="20"/>
        </w:rPr>
        <w:t xml:space="preserve">удельному весу численности студентов (курсантов) </w:t>
      </w:r>
      <w:r>
        <w:rPr>
          <w:sz w:val="20"/>
          <w:szCs w:val="20"/>
        </w:rPr>
        <w:t>образовательной организации</w:t>
      </w:r>
      <w:r w:rsidRPr="00842FC0">
        <w:rPr>
          <w:sz w:val="20"/>
          <w:szCs w:val="20"/>
        </w:rPr>
        <w:t xml:space="preserve">, обучающихся по очной форме </w:t>
      </w:r>
      <w:proofErr w:type="gramStart"/>
      <w:r w:rsidRPr="00842FC0">
        <w:rPr>
          <w:sz w:val="20"/>
          <w:szCs w:val="20"/>
        </w:rPr>
        <w:t>обучения по</w:t>
      </w:r>
      <w:proofErr w:type="gramEnd"/>
      <w:r w:rsidRPr="00842FC0">
        <w:rPr>
          <w:sz w:val="20"/>
          <w:szCs w:val="20"/>
        </w:rPr>
        <w:t xml:space="preserve"> </w:t>
      </w:r>
      <w:r>
        <w:rPr>
          <w:sz w:val="20"/>
          <w:szCs w:val="20"/>
        </w:rPr>
        <w:t>образовательным программам</w:t>
      </w:r>
      <w:r w:rsidRPr="00842FC0">
        <w:rPr>
          <w:sz w:val="20"/>
          <w:szCs w:val="20"/>
        </w:rPr>
        <w:t xml:space="preserve"> </w:t>
      </w:r>
      <w:proofErr w:type="spellStart"/>
      <w:r w:rsidRPr="00842FC0">
        <w:rPr>
          <w:sz w:val="20"/>
          <w:szCs w:val="20"/>
        </w:rPr>
        <w:t>бакалавриата</w:t>
      </w:r>
      <w:proofErr w:type="spellEnd"/>
      <w:r w:rsidRPr="00842FC0">
        <w:rPr>
          <w:sz w:val="20"/>
          <w:szCs w:val="20"/>
        </w:rPr>
        <w:t xml:space="preserve">, </w:t>
      </w:r>
      <w:proofErr w:type="spellStart"/>
      <w:r w:rsidRPr="00842FC0">
        <w:rPr>
          <w:sz w:val="20"/>
          <w:szCs w:val="20"/>
        </w:rPr>
        <w:t>специалитета</w:t>
      </w:r>
      <w:proofErr w:type="spellEnd"/>
      <w:r w:rsidRPr="00842FC0">
        <w:rPr>
          <w:sz w:val="20"/>
          <w:szCs w:val="20"/>
        </w:rPr>
        <w:t>,  магистратуры, прошедших обучение за рубежом не менее семестра (триместра), в общей численности студентов (курсантов)</w:t>
      </w:r>
    </w:p>
    <w:p w:rsidR="004E350B" w:rsidRDefault="004E350B" w:rsidP="00F50C47">
      <w:pPr>
        <w:autoSpaceDE/>
        <w:autoSpaceDN/>
        <w:spacing w:after="200" w:line="276" w:lineRule="auto"/>
        <w:rPr>
          <w:bCs/>
          <w:i w:val="0"/>
          <w:noProof/>
          <w:kern w:val="28"/>
          <w:szCs w:val="24"/>
        </w:rPr>
      </w:pPr>
      <w:r>
        <w:rPr>
          <w:bCs/>
          <w:i w:val="0"/>
          <w:noProof/>
          <w:kern w:val="28"/>
          <w:szCs w:val="24"/>
        </w:rPr>
        <w:br w:type="page"/>
      </w:r>
    </w:p>
    <w:p w:rsidR="004E350B" w:rsidRPr="005A3B6D" w:rsidRDefault="004E350B" w:rsidP="00F50C47">
      <w:pPr>
        <w:jc w:val="both"/>
        <w:rPr>
          <w:b/>
          <w:i w:val="0"/>
          <w:sz w:val="28"/>
          <w:szCs w:val="28"/>
        </w:rPr>
      </w:pPr>
      <w:r w:rsidRPr="007A4B0C">
        <w:rPr>
          <w:noProof/>
        </w:rPr>
        <w:lastRenderedPageBreak/>
        <w:pict>
          <v:rect id="_x0000_s1062" style="position:absolute;left:0;text-align:left;margin-left:7.6pt;margin-top:4.7pt;width:43pt;height:39.95pt;z-index:-251617280" wrapcoords="1137 -3668 -758 -815 -758 22008 22737 22008 23874 22008 25011 18747 25011 -3668 1137 -3668" strokecolor="#969696" strokeweight="3pt">
            <v:stroke linestyle="thinThin"/>
            <v:shadow on="t" color="#b2b2b2" offset="5pt,-5pt" offset2="-2pt,2pt"/>
            <v:textbox style="mso-next-textbox:#_x0000_s1062">
              <w:txbxContent>
                <w:p w:rsidR="00F50C47" w:rsidRPr="00B43B96" w:rsidRDefault="00F50C47" w:rsidP="00F50C47">
                  <w:r w:rsidRPr="00B43B96">
                    <w:rPr>
                      <w:b/>
                      <w:i w:val="0"/>
                      <w:sz w:val="32"/>
                      <w:szCs w:val="32"/>
                    </w:rPr>
                    <w:t>3.6</w:t>
                  </w:r>
                </w:p>
              </w:txbxContent>
            </v:textbox>
            <w10:wrap type="tight"/>
          </v:rect>
        </w:pict>
      </w:r>
      <w:r w:rsidRPr="005A3B6D">
        <w:rPr>
          <w:i w:val="0"/>
          <w:sz w:val="28"/>
          <w:szCs w:val="28"/>
        </w:rPr>
        <w:t xml:space="preserve">Численность студентов (курсантов) иностранных образовательных организаций, прошедших обучение в образовательной организации по очной форме </w:t>
      </w:r>
      <w:proofErr w:type="gramStart"/>
      <w:r w:rsidRPr="005A3B6D">
        <w:rPr>
          <w:i w:val="0"/>
          <w:sz w:val="28"/>
          <w:szCs w:val="28"/>
        </w:rPr>
        <w:t>обучения по</w:t>
      </w:r>
      <w:proofErr w:type="gramEnd"/>
      <w:r w:rsidRPr="005A3B6D">
        <w:rPr>
          <w:i w:val="0"/>
          <w:sz w:val="28"/>
          <w:szCs w:val="28"/>
        </w:rPr>
        <w:t xml:space="preserve"> образовательным программам </w:t>
      </w:r>
      <w:proofErr w:type="spellStart"/>
      <w:r w:rsidRPr="005A3B6D">
        <w:rPr>
          <w:i w:val="0"/>
          <w:sz w:val="28"/>
          <w:szCs w:val="28"/>
        </w:rPr>
        <w:t>бакалавриата</w:t>
      </w:r>
      <w:proofErr w:type="spellEnd"/>
      <w:r w:rsidRPr="005A3B6D">
        <w:rPr>
          <w:i w:val="0"/>
          <w:sz w:val="28"/>
          <w:szCs w:val="28"/>
        </w:rPr>
        <w:t xml:space="preserve">, программам </w:t>
      </w:r>
      <w:proofErr w:type="spellStart"/>
      <w:r w:rsidRPr="005A3B6D">
        <w:rPr>
          <w:i w:val="0"/>
          <w:sz w:val="28"/>
          <w:szCs w:val="28"/>
        </w:rPr>
        <w:t>специалитета</w:t>
      </w:r>
      <w:proofErr w:type="spellEnd"/>
      <w:r w:rsidRPr="005A3B6D">
        <w:rPr>
          <w:i w:val="0"/>
          <w:sz w:val="28"/>
          <w:szCs w:val="28"/>
        </w:rPr>
        <w:t>, программам магистратуры, не менее семестра (триместра):</w:t>
      </w:r>
      <w:r w:rsidRPr="001F1B43">
        <w:rPr>
          <w:i w:val="0"/>
          <w:sz w:val="28"/>
          <w:szCs w:val="28"/>
        </w:rPr>
        <w:t xml:space="preserve"> </w:t>
      </w:r>
      <w:r w:rsidRPr="001F1B43">
        <w:rPr>
          <w:b/>
          <w:i w:val="0"/>
          <w:sz w:val="28"/>
          <w:szCs w:val="28"/>
        </w:rPr>
        <w:t xml:space="preserve">0.00 чел.  </w:t>
      </w:r>
    </w:p>
    <w:p w:rsidR="004E350B" w:rsidRPr="004D6D9F" w:rsidRDefault="004E350B" w:rsidP="00F50C47">
      <w:pPr>
        <w:spacing w:before="240"/>
        <w:jc w:val="both"/>
        <w:rPr>
          <w:b/>
          <w:bCs/>
          <w:i w:val="0"/>
          <w:noProof/>
          <w:kern w:val="28"/>
          <w:szCs w:val="24"/>
        </w:rPr>
      </w:pPr>
      <w:r w:rsidRPr="004D6D9F">
        <w:rPr>
          <w:bCs/>
          <w:i w:val="0"/>
          <w:noProof/>
          <w:kern w:val="28"/>
          <w:szCs w:val="24"/>
        </w:rPr>
        <w:t xml:space="preserve">По показателю </w:t>
      </w:r>
      <w:r>
        <w:rPr>
          <w:bCs/>
          <w:i w:val="0"/>
          <w:noProof/>
          <w:kern w:val="28"/>
          <w:szCs w:val="24"/>
        </w:rPr>
        <w:t>3.6</w:t>
      </w:r>
      <w:r w:rsidRPr="004D6D9F">
        <w:rPr>
          <w:bCs/>
          <w:i w:val="0"/>
          <w:noProof/>
          <w:kern w:val="28"/>
          <w:szCs w:val="24"/>
        </w:rPr>
        <w:t xml:space="preserve"> «</w:t>
      </w:r>
      <w:r>
        <w:rPr>
          <w:bCs/>
          <w:i w:val="0"/>
          <w:noProof/>
          <w:kern w:val="28"/>
          <w:szCs w:val="24"/>
        </w:rPr>
        <w:t>Московский архитектурный институт (государственная академия)</w:t>
      </w:r>
      <w:r w:rsidRPr="004D6D9F">
        <w:rPr>
          <w:bCs/>
          <w:i w:val="0"/>
          <w:noProof/>
          <w:kern w:val="28"/>
          <w:szCs w:val="24"/>
        </w:rPr>
        <w:t xml:space="preserve">» входит </w:t>
      </w:r>
      <w:r w:rsidRPr="00D70C65">
        <w:rPr>
          <w:bCs/>
          <w:i w:val="0"/>
          <w:noProof/>
          <w:kern w:val="28"/>
          <w:szCs w:val="24"/>
        </w:rPr>
        <w:t>в четвертую</w:t>
      </w:r>
      <w:r w:rsidRPr="004D6D9F">
        <w:rPr>
          <w:bCs/>
          <w:i w:val="0"/>
          <w:noProof/>
          <w:kern w:val="28"/>
          <w:szCs w:val="24"/>
        </w:rPr>
        <w:t xml:space="preserve"> квартиль в группе вузов</w:t>
      </w:r>
      <w:r w:rsidRPr="004D6D9F">
        <w:rPr>
          <w:b/>
          <w:bCs/>
          <w:i w:val="0"/>
          <w:noProof/>
          <w:kern w:val="28"/>
          <w:szCs w:val="24"/>
        </w:rPr>
        <w:t xml:space="preserve"> России</w:t>
      </w:r>
    </w:p>
    <w:p w:rsidR="004E350B" w:rsidRDefault="004E350B" w:rsidP="00F50C47">
      <w:pPr>
        <w:spacing w:before="120"/>
        <w:jc w:val="center"/>
        <w:rPr>
          <w:b/>
          <w:i w:val="0"/>
          <w:sz w:val="32"/>
          <w:szCs w:val="32"/>
        </w:rPr>
      </w:pPr>
      <w:r w:rsidRPr="00787B6E">
        <w:rPr>
          <w:bCs/>
          <w:noProof/>
          <w:kern w:val="28"/>
          <w:szCs w:val="24"/>
        </w:rPr>
        <w:t xml:space="preserve">Медианное значение </w:t>
      </w:r>
      <w:r>
        <w:rPr>
          <w:bCs/>
          <w:noProof/>
          <w:kern w:val="28"/>
          <w:szCs w:val="24"/>
        </w:rPr>
        <w:t>показателя</w:t>
      </w:r>
      <w:r w:rsidRPr="00787B6E">
        <w:rPr>
          <w:bCs/>
          <w:noProof/>
          <w:kern w:val="28"/>
          <w:szCs w:val="24"/>
        </w:rPr>
        <w:t xml:space="preserve"> </w:t>
      </w:r>
      <w:r>
        <w:rPr>
          <w:bCs/>
          <w:noProof/>
          <w:kern w:val="28"/>
          <w:szCs w:val="24"/>
        </w:rPr>
        <w:t>3.6</w:t>
      </w:r>
      <w:r w:rsidRPr="00787B6E">
        <w:rPr>
          <w:bCs/>
          <w:noProof/>
          <w:kern w:val="28"/>
          <w:szCs w:val="24"/>
        </w:rPr>
        <w:t xml:space="preserve"> для вузов России составляет</w:t>
      </w:r>
      <w:r w:rsidRPr="00EE06BF">
        <w:rPr>
          <w:bCs/>
          <w:noProof/>
          <w:kern w:val="28"/>
          <w:szCs w:val="24"/>
        </w:rPr>
        <w:t xml:space="preserve"> </w:t>
      </w:r>
      <w:r w:rsidRPr="00D70C65">
        <w:rPr>
          <w:b/>
          <w:bCs/>
          <w:noProof/>
          <w:kern w:val="28"/>
          <w:szCs w:val="24"/>
        </w:rPr>
        <w:t>13.5</w:t>
      </w:r>
      <w:r>
        <w:rPr>
          <w:b/>
          <w:bCs/>
          <w:noProof/>
          <w:kern w:val="28"/>
          <w:szCs w:val="24"/>
        </w:rPr>
        <w:t xml:space="preserve"> чел.</w:t>
      </w:r>
    </w:p>
    <w:p w:rsidR="004E350B" w:rsidRDefault="004E350B" w:rsidP="00F50C47">
      <w:pPr>
        <w:jc w:val="center"/>
        <w:rPr>
          <w:i w:val="0"/>
          <w:sz w:val="48"/>
          <w:szCs w:val="48"/>
        </w:rPr>
      </w:pPr>
      <w:r w:rsidRPr="00D70C65">
        <w:rPr>
          <w:i w:val="0"/>
          <w:noProof/>
          <w:sz w:val="48"/>
          <w:szCs w:val="48"/>
        </w:rPr>
        <w:drawing>
          <wp:inline distT="0" distB="0" distL="0" distR="0">
            <wp:extent cx="5686425" cy="4000454"/>
            <wp:effectExtent l="19050" t="0" r="9525" b="0"/>
            <wp:docPr id="105" name="Рисунок 443" descr="$img_all_3_6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753" cy="400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50B" w:rsidRPr="000F3384" w:rsidRDefault="004E350B" w:rsidP="00F50C47">
      <w:pPr>
        <w:pStyle w:val="aa"/>
        <w:spacing w:after="24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Рис. II.3</w:t>
      </w:r>
      <w:r w:rsidRPr="002D7D21">
        <w:rPr>
          <w:sz w:val="20"/>
          <w:szCs w:val="20"/>
        </w:rPr>
        <w:t>.</w:t>
      </w:r>
      <w:r>
        <w:rPr>
          <w:sz w:val="20"/>
          <w:szCs w:val="20"/>
        </w:rPr>
        <w:t>6</w:t>
      </w:r>
      <w:r w:rsidRPr="002D7D21">
        <w:rPr>
          <w:sz w:val="20"/>
          <w:szCs w:val="20"/>
        </w:rPr>
        <w:t>. Диаг</w:t>
      </w:r>
      <w:r>
        <w:rPr>
          <w:sz w:val="20"/>
          <w:szCs w:val="20"/>
        </w:rPr>
        <w:t>рамма ранжирования вузов России</w:t>
      </w:r>
      <w:r w:rsidRPr="002D7D21">
        <w:rPr>
          <w:sz w:val="20"/>
          <w:szCs w:val="20"/>
        </w:rPr>
        <w:t xml:space="preserve"> по </w:t>
      </w:r>
      <w:r w:rsidRPr="000F3384">
        <w:rPr>
          <w:sz w:val="20"/>
          <w:szCs w:val="20"/>
        </w:rPr>
        <w:t xml:space="preserve">Численности студентов (курсантов) иностранных образовательных организаций, прошедших обучение в образовательной организации по очной форме </w:t>
      </w:r>
      <w:proofErr w:type="gramStart"/>
      <w:r w:rsidRPr="000F3384">
        <w:rPr>
          <w:sz w:val="20"/>
          <w:szCs w:val="20"/>
        </w:rPr>
        <w:t>обучения по</w:t>
      </w:r>
      <w:proofErr w:type="gramEnd"/>
      <w:r w:rsidRPr="000F3384">
        <w:rPr>
          <w:sz w:val="20"/>
          <w:szCs w:val="20"/>
        </w:rPr>
        <w:t xml:space="preserve"> образовательным программам </w:t>
      </w:r>
      <w:proofErr w:type="spellStart"/>
      <w:r w:rsidRPr="000F3384">
        <w:rPr>
          <w:sz w:val="20"/>
          <w:szCs w:val="20"/>
        </w:rPr>
        <w:t>бакалавриата</w:t>
      </w:r>
      <w:proofErr w:type="spellEnd"/>
      <w:r w:rsidRPr="000F3384">
        <w:rPr>
          <w:sz w:val="20"/>
          <w:szCs w:val="20"/>
        </w:rPr>
        <w:t xml:space="preserve">, программам </w:t>
      </w:r>
      <w:proofErr w:type="spellStart"/>
      <w:r w:rsidRPr="000F3384">
        <w:rPr>
          <w:sz w:val="20"/>
          <w:szCs w:val="20"/>
        </w:rPr>
        <w:t>специалитета</w:t>
      </w:r>
      <w:proofErr w:type="spellEnd"/>
      <w:r w:rsidRPr="000F3384">
        <w:rPr>
          <w:sz w:val="20"/>
          <w:szCs w:val="20"/>
        </w:rPr>
        <w:t>, программам магистратуры, не менее семестра (триместра)</w:t>
      </w:r>
    </w:p>
    <w:p w:rsidR="004E350B" w:rsidRPr="005A3B6D" w:rsidRDefault="004E350B" w:rsidP="00F50C47">
      <w:pPr>
        <w:jc w:val="both"/>
        <w:rPr>
          <w:b/>
          <w:i w:val="0"/>
          <w:sz w:val="28"/>
          <w:szCs w:val="28"/>
        </w:rPr>
      </w:pPr>
      <w:r w:rsidRPr="00DC609F">
        <w:rPr>
          <w:i w:val="0"/>
          <w:sz w:val="48"/>
          <w:szCs w:val="48"/>
        </w:rPr>
        <w:br w:type="page"/>
      </w:r>
      <w:r w:rsidRPr="007A4B0C">
        <w:rPr>
          <w:noProof/>
        </w:rPr>
        <w:lastRenderedPageBreak/>
        <w:pict>
          <v:rect id="_x0000_s1063" style="position:absolute;left:0;text-align:left;margin-left:7.6pt;margin-top:4.05pt;width:43pt;height:39.95pt;z-index:-251616256" wrapcoords="1137 -3668 -758 -815 -758 22008 22737 22008 23874 22008 25011 18747 25011 -3668 1137 -3668" strokecolor="#969696" strokeweight="3pt">
            <v:stroke linestyle="thinThin"/>
            <v:shadow on="t" color="#b2b2b2" offset="5pt,-5pt" offset2="-2pt,2pt"/>
            <v:textbox style="mso-next-textbox:#_x0000_s1063">
              <w:txbxContent>
                <w:p w:rsidR="00F50C47" w:rsidRPr="005A3B6D" w:rsidRDefault="00F50C47" w:rsidP="00F50C47">
                  <w:r w:rsidRPr="005A3B6D">
                    <w:rPr>
                      <w:b/>
                      <w:i w:val="0"/>
                      <w:sz w:val="32"/>
                      <w:szCs w:val="32"/>
                    </w:rPr>
                    <w:t>3.</w:t>
                  </w:r>
                  <w:r>
                    <w:rPr>
                      <w:b/>
                      <w:i w:val="0"/>
                      <w:sz w:val="32"/>
                      <w:szCs w:val="32"/>
                    </w:rPr>
                    <w:t>7</w:t>
                  </w:r>
                </w:p>
              </w:txbxContent>
            </v:textbox>
            <w10:wrap type="tight"/>
          </v:rect>
        </w:pict>
      </w:r>
      <w:r w:rsidRPr="005E185F">
        <w:rPr>
          <w:i w:val="0"/>
          <w:sz w:val="28"/>
          <w:szCs w:val="28"/>
        </w:rPr>
        <w:t>Численность/удельный</w:t>
      </w:r>
      <w:r w:rsidRPr="005A3B6D">
        <w:rPr>
          <w:i w:val="0"/>
          <w:sz w:val="28"/>
          <w:szCs w:val="28"/>
        </w:rPr>
        <w:t xml:space="preserve"> вес численности иностранных граждан из числа научно-педагогических работников в общей численности научно-педагогических работников: </w:t>
      </w:r>
      <w:r w:rsidRPr="001F1B43">
        <w:rPr>
          <w:b/>
          <w:i w:val="0"/>
          <w:sz w:val="28"/>
          <w:szCs w:val="28"/>
        </w:rPr>
        <w:t>0.00 чел./ 0 %</w:t>
      </w:r>
    </w:p>
    <w:p w:rsidR="004E350B" w:rsidRPr="004D6D9F" w:rsidRDefault="004E350B" w:rsidP="00F50C47">
      <w:pPr>
        <w:spacing w:before="240"/>
        <w:jc w:val="both"/>
        <w:rPr>
          <w:b/>
          <w:bCs/>
          <w:i w:val="0"/>
          <w:noProof/>
          <w:kern w:val="28"/>
          <w:szCs w:val="24"/>
        </w:rPr>
      </w:pPr>
      <w:r w:rsidRPr="004D6D9F">
        <w:rPr>
          <w:bCs/>
          <w:i w:val="0"/>
          <w:noProof/>
          <w:kern w:val="28"/>
          <w:szCs w:val="24"/>
        </w:rPr>
        <w:t xml:space="preserve">По показателю </w:t>
      </w:r>
      <w:r>
        <w:rPr>
          <w:bCs/>
          <w:i w:val="0"/>
          <w:noProof/>
          <w:kern w:val="28"/>
          <w:szCs w:val="24"/>
        </w:rPr>
        <w:t>3.7</w:t>
      </w:r>
      <w:r w:rsidRPr="004D6D9F">
        <w:rPr>
          <w:bCs/>
          <w:i w:val="0"/>
          <w:noProof/>
          <w:kern w:val="28"/>
          <w:szCs w:val="24"/>
        </w:rPr>
        <w:t xml:space="preserve"> «</w:t>
      </w:r>
      <w:r>
        <w:rPr>
          <w:bCs/>
          <w:i w:val="0"/>
          <w:noProof/>
          <w:kern w:val="28"/>
          <w:szCs w:val="24"/>
        </w:rPr>
        <w:t>Московский архитектурный институт (государственная академия)</w:t>
      </w:r>
      <w:r w:rsidRPr="004D6D9F">
        <w:rPr>
          <w:bCs/>
          <w:i w:val="0"/>
          <w:noProof/>
          <w:kern w:val="28"/>
          <w:szCs w:val="24"/>
        </w:rPr>
        <w:t xml:space="preserve">» входит </w:t>
      </w:r>
      <w:r w:rsidRPr="001F1B43">
        <w:rPr>
          <w:bCs/>
          <w:i w:val="0"/>
          <w:noProof/>
          <w:kern w:val="28"/>
          <w:szCs w:val="24"/>
        </w:rPr>
        <w:t>в четвертую</w:t>
      </w:r>
      <w:r w:rsidRPr="004D6D9F">
        <w:rPr>
          <w:bCs/>
          <w:i w:val="0"/>
          <w:noProof/>
          <w:kern w:val="28"/>
          <w:szCs w:val="24"/>
        </w:rPr>
        <w:t xml:space="preserve"> квартиль в группе вузов</w:t>
      </w:r>
      <w:r w:rsidRPr="004D6D9F">
        <w:rPr>
          <w:b/>
          <w:bCs/>
          <w:i w:val="0"/>
          <w:noProof/>
          <w:kern w:val="28"/>
          <w:szCs w:val="24"/>
        </w:rPr>
        <w:t xml:space="preserve"> России</w:t>
      </w:r>
    </w:p>
    <w:p w:rsidR="004E350B" w:rsidRDefault="004E350B" w:rsidP="00F50C47">
      <w:pPr>
        <w:spacing w:before="120"/>
        <w:jc w:val="center"/>
        <w:rPr>
          <w:i w:val="0"/>
        </w:rPr>
      </w:pPr>
      <w:r w:rsidRPr="00787B6E">
        <w:rPr>
          <w:bCs/>
          <w:noProof/>
          <w:kern w:val="28"/>
          <w:szCs w:val="24"/>
        </w:rPr>
        <w:t xml:space="preserve">Медианное значение </w:t>
      </w:r>
      <w:r>
        <w:rPr>
          <w:bCs/>
          <w:noProof/>
          <w:kern w:val="28"/>
          <w:szCs w:val="24"/>
        </w:rPr>
        <w:t>показателя</w:t>
      </w:r>
      <w:r w:rsidRPr="00787B6E">
        <w:rPr>
          <w:bCs/>
          <w:noProof/>
          <w:kern w:val="28"/>
          <w:szCs w:val="24"/>
        </w:rPr>
        <w:t xml:space="preserve"> </w:t>
      </w:r>
      <w:r>
        <w:rPr>
          <w:bCs/>
          <w:noProof/>
          <w:kern w:val="28"/>
          <w:szCs w:val="24"/>
        </w:rPr>
        <w:t>3.7</w:t>
      </w:r>
      <w:r w:rsidRPr="00787B6E">
        <w:rPr>
          <w:bCs/>
          <w:noProof/>
          <w:kern w:val="28"/>
          <w:szCs w:val="24"/>
        </w:rPr>
        <w:t xml:space="preserve"> для вузов России составляет</w:t>
      </w:r>
      <w:r w:rsidRPr="00EE06BF">
        <w:rPr>
          <w:bCs/>
          <w:noProof/>
          <w:kern w:val="28"/>
          <w:szCs w:val="24"/>
        </w:rPr>
        <w:t xml:space="preserve"> </w:t>
      </w:r>
      <w:r w:rsidRPr="001F1B43">
        <w:rPr>
          <w:b/>
          <w:bCs/>
          <w:noProof/>
          <w:kern w:val="28"/>
          <w:szCs w:val="24"/>
        </w:rPr>
        <w:t>0.96</w:t>
      </w:r>
      <w:r>
        <w:rPr>
          <w:b/>
          <w:bCs/>
          <w:noProof/>
          <w:kern w:val="28"/>
          <w:szCs w:val="24"/>
        </w:rPr>
        <w:t xml:space="preserve"> %</w:t>
      </w:r>
    </w:p>
    <w:p w:rsidR="004E350B" w:rsidRDefault="004E350B" w:rsidP="00F50C47">
      <w:pPr>
        <w:jc w:val="center"/>
        <w:rPr>
          <w:i w:val="0"/>
        </w:rPr>
      </w:pPr>
      <w:r w:rsidRPr="001F1B43">
        <w:rPr>
          <w:i w:val="0"/>
          <w:noProof/>
        </w:rPr>
        <w:drawing>
          <wp:inline distT="0" distB="0" distL="0" distR="0">
            <wp:extent cx="5686425" cy="4000454"/>
            <wp:effectExtent l="19050" t="0" r="9525" b="0"/>
            <wp:docPr id="432" name="Рисунок 443" descr="$img_all_3_7b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753" cy="400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 w:val="0"/>
        </w:rPr>
        <w:t xml:space="preserve"> </w:t>
      </w:r>
    </w:p>
    <w:p w:rsidR="004E350B" w:rsidRPr="002D7D21" w:rsidRDefault="004E350B" w:rsidP="00F50C47">
      <w:pPr>
        <w:pStyle w:val="aa"/>
        <w:spacing w:after="24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Рис. II.3</w:t>
      </w:r>
      <w:r w:rsidRPr="002D7D21">
        <w:rPr>
          <w:sz w:val="20"/>
          <w:szCs w:val="20"/>
        </w:rPr>
        <w:t>.</w:t>
      </w:r>
      <w:r>
        <w:rPr>
          <w:sz w:val="20"/>
          <w:szCs w:val="20"/>
        </w:rPr>
        <w:t>7</w:t>
      </w:r>
      <w:r w:rsidRPr="002D7D21">
        <w:rPr>
          <w:sz w:val="20"/>
          <w:szCs w:val="20"/>
        </w:rPr>
        <w:t xml:space="preserve">. Диаграмма ранжирования вузов России  по </w:t>
      </w:r>
      <w:r w:rsidRPr="00842FC0">
        <w:rPr>
          <w:sz w:val="20"/>
          <w:szCs w:val="20"/>
        </w:rPr>
        <w:t xml:space="preserve">удельному весу численности </w:t>
      </w:r>
      <w:r w:rsidRPr="00DC5096">
        <w:rPr>
          <w:sz w:val="20"/>
          <w:szCs w:val="20"/>
        </w:rPr>
        <w:t xml:space="preserve">иностранных граждан из числа </w:t>
      </w:r>
      <w:r>
        <w:rPr>
          <w:sz w:val="20"/>
          <w:szCs w:val="20"/>
        </w:rPr>
        <w:t>НПР в общей численности НПР</w:t>
      </w:r>
    </w:p>
    <w:p w:rsidR="004E350B" w:rsidRDefault="004E350B" w:rsidP="00F50C47">
      <w:pPr>
        <w:autoSpaceDE/>
        <w:autoSpaceDN/>
        <w:spacing w:after="200" w:line="276" w:lineRule="auto"/>
        <w:rPr>
          <w:bCs/>
          <w:i w:val="0"/>
          <w:noProof/>
          <w:kern w:val="28"/>
          <w:szCs w:val="24"/>
        </w:rPr>
      </w:pPr>
      <w:r>
        <w:rPr>
          <w:bCs/>
          <w:i w:val="0"/>
          <w:noProof/>
          <w:kern w:val="28"/>
          <w:szCs w:val="24"/>
        </w:rPr>
        <w:br w:type="page"/>
      </w:r>
    </w:p>
    <w:p w:rsidR="004E350B" w:rsidRPr="00AA28CF" w:rsidRDefault="004E350B" w:rsidP="00F50C47">
      <w:pPr>
        <w:jc w:val="both"/>
        <w:rPr>
          <w:b/>
          <w:i w:val="0"/>
          <w:sz w:val="28"/>
          <w:szCs w:val="28"/>
        </w:rPr>
      </w:pPr>
      <w:r w:rsidRPr="007A4B0C">
        <w:rPr>
          <w:noProof/>
        </w:rPr>
        <w:lastRenderedPageBreak/>
        <w:pict>
          <v:rect id="_x0000_s1064" style="position:absolute;left:0;text-align:left;margin-left:7.6pt;margin-top:6pt;width:43pt;height:39.95pt;z-index:-251615232" wrapcoords="1137 -3668 -758 -815 -758 22008 22737 22008 23874 22008 25011 18747 25011 -3668 1137 -3668" strokecolor="#969696" strokeweight="3pt">
            <v:stroke linestyle="thinThin"/>
            <v:shadow on="t" color="#b2b2b2" offset="5pt,-5pt" offset2="-2pt,2pt"/>
            <v:textbox style="mso-next-textbox:#_x0000_s1064">
              <w:txbxContent>
                <w:p w:rsidR="00F50C47" w:rsidRPr="005A3B6D" w:rsidRDefault="00F50C47" w:rsidP="00F50C47">
                  <w:r w:rsidRPr="005A3B6D">
                    <w:rPr>
                      <w:b/>
                      <w:i w:val="0"/>
                      <w:sz w:val="32"/>
                      <w:szCs w:val="32"/>
                    </w:rPr>
                    <w:t>3.</w:t>
                  </w:r>
                  <w:r>
                    <w:rPr>
                      <w:b/>
                      <w:i w:val="0"/>
                      <w:sz w:val="32"/>
                      <w:szCs w:val="32"/>
                    </w:rPr>
                    <w:t>8</w:t>
                  </w:r>
                </w:p>
              </w:txbxContent>
            </v:textbox>
            <w10:wrap type="tight"/>
          </v:rect>
        </w:pict>
      </w:r>
      <w:proofErr w:type="gramStart"/>
      <w:r w:rsidRPr="005E185F">
        <w:rPr>
          <w:i w:val="0"/>
          <w:sz w:val="28"/>
          <w:szCs w:val="28"/>
        </w:rPr>
        <w:t>Численность/удельный</w:t>
      </w:r>
      <w:r w:rsidRPr="00AA28CF">
        <w:rPr>
          <w:i w:val="0"/>
          <w:sz w:val="28"/>
          <w:szCs w:val="28"/>
        </w:rPr>
        <w:t xml:space="preserve"> вес численности иностранных граждан (кроме стран СНГ) из числа аспирантов (адъюнктов, ординаторов, интернов, ассистентов-стажеров) образовательной организации в общей численности аспирантов (адъюнктов, ординаторов, интернов, ассистентов-стажеров</w:t>
      </w:r>
      <w:r w:rsidRPr="00AA28CF">
        <w:rPr>
          <w:b/>
          <w:i w:val="0"/>
          <w:sz w:val="28"/>
          <w:szCs w:val="28"/>
        </w:rPr>
        <w:t xml:space="preserve">): </w:t>
      </w:r>
      <w:r w:rsidRPr="001F1B43">
        <w:rPr>
          <w:b/>
          <w:i w:val="0"/>
          <w:sz w:val="28"/>
          <w:szCs w:val="28"/>
        </w:rPr>
        <w:t>2 чел./ 3.33 %</w:t>
      </w:r>
      <w:proofErr w:type="gramEnd"/>
    </w:p>
    <w:p w:rsidR="004E350B" w:rsidRPr="004D6D9F" w:rsidRDefault="004E350B" w:rsidP="00F50C47">
      <w:pPr>
        <w:spacing w:before="240"/>
        <w:jc w:val="both"/>
        <w:rPr>
          <w:b/>
          <w:bCs/>
          <w:i w:val="0"/>
          <w:noProof/>
          <w:kern w:val="28"/>
          <w:szCs w:val="24"/>
        </w:rPr>
      </w:pPr>
      <w:r w:rsidRPr="004D6D9F">
        <w:rPr>
          <w:bCs/>
          <w:i w:val="0"/>
          <w:noProof/>
          <w:kern w:val="28"/>
          <w:szCs w:val="24"/>
        </w:rPr>
        <w:t xml:space="preserve">По показателю </w:t>
      </w:r>
      <w:r>
        <w:rPr>
          <w:bCs/>
          <w:i w:val="0"/>
          <w:noProof/>
          <w:kern w:val="28"/>
          <w:szCs w:val="24"/>
        </w:rPr>
        <w:t>3.8</w:t>
      </w:r>
      <w:r w:rsidRPr="004D6D9F">
        <w:rPr>
          <w:bCs/>
          <w:i w:val="0"/>
          <w:noProof/>
          <w:kern w:val="28"/>
          <w:szCs w:val="24"/>
        </w:rPr>
        <w:t xml:space="preserve"> «</w:t>
      </w:r>
      <w:r>
        <w:rPr>
          <w:bCs/>
          <w:i w:val="0"/>
          <w:noProof/>
          <w:kern w:val="28"/>
          <w:szCs w:val="24"/>
        </w:rPr>
        <w:t>Московский архитектурный институт (государственная академия)</w:t>
      </w:r>
      <w:r w:rsidRPr="004D6D9F">
        <w:rPr>
          <w:bCs/>
          <w:i w:val="0"/>
          <w:noProof/>
          <w:kern w:val="28"/>
          <w:szCs w:val="24"/>
        </w:rPr>
        <w:t xml:space="preserve">» входит </w:t>
      </w:r>
      <w:r w:rsidRPr="006E3E61">
        <w:rPr>
          <w:bCs/>
          <w:i w:val="0"/>
          <w:noProof/>
          <w:kern w:val="28"/>
          <w:szCs w:val="24"/>
        </w:rPr>
        <w:t>в третью</w:t>
      </w:r>
      <w:r w:rsidRPr="004D6D9F">
        <w:rPr>
          <w:bCs/>
          <w:i w:val="0"/>
          <w:noProof/>
          <w:kern w:val="28"/>
          <w:szCs w:val="24"/>
        </w:rPr>
        <w:t xml:space="preserve"> квартиль в группе вузов</w:t>
      </w:r>
      <w:r w:rsidRPr="004D6D9F">
        <w:rPr>
          <w:b/>
          <w:bCs/>
          <w:i w:val="0"/>
          <w:noProof/>
          <w:kern w:val="28"/>
          <w:szCs w:val="24"/>
        </w:rPr>
        <w:t xml:space="preserve"> России</w:t>
      </w:r>
    </w:p>
    <w:p w:rsidR="004E350B" w:rsidRDefault="004E350B" w:rsidP="00F50C47">
      <w:pPr>
        <w:spacing w:before="120"/>
        <w:jc w:val="center"/>
        <w:rPr>
          <w:i w:val="0"/>
        </w:rPr>
      </w:pPr>
      <w:r w:rsidRPr="00787B6E">
        <w:rPr>
          <w:bCs/>
          <w:noProof/>
          <w:kern w:val="28"/>
          <w:szCs w:val="24"/>
        </w:rPr>
        <w:t xml:space="preserve">Медианное значение </w:t>
      </w:r>
      <w:r>
        <w:rPr>
          <w:bCs/>
          <w:noProof/>
          <w:kern w:val="28"/>
          <w:szCs w:val="24"/>
        </w:rPr>
        <w:t>показателя</w:t>
      </w:r>
      <w:r w:rsidRPr="00787B6E">
        <w:rPr>
          <w:bCs/>
          <w:noProof/>
          <w:kern w:val="28"/>
          <w:szCs w:val="24"/>
        </w:rPr>
        <w:t xml:space="preserve"> </w:t>
      </w:r>
      <w:r>
        <w:rPr>
          <w:bCs/>
          <w:noProof/>
          <w:kern w:val="28"/>
          <w:szCs w:val="24"/>
        </w:rPr>
        <w:t>3.8</w:t>
      </w:r>
      <w:r w:rsidRPr="00787B6E">
        <w:rPr>
          <w:bCs/>
          <w:noProof/>
          <w:kern w:val="28"/>
          <w:szCs w:val="24"/>
        </w:rPr>
        <w:t xml:space="preserve"> для вузов России составляет</w:t>
      </w:r>
      <w:r w:rsidRPr="00EE06BF">
        <w:rPr>
          <w:bCs/>
          <w:noProof/>
          <w:kern w:val="28"/>
          <w:szCs w:val="24"/>
        </w:rPr>
        <w:t xml:space="preserve"> </w:t>
      </w:r>
      <w:r w:rsidRPr="006E3E61">
        <w:rPr>
          <w:b/>
          <w:bCs/>
          <w:noProof/>
          <w:kern w:val="28"/>
          <w:szCs w:val="24"/>
        </w:rPr>
        <w:t>5</w:t>
      </w:r>
      <w:r>
        <w:rPr>
          <w:b/>
          <w:bCs/>
          <w:noProof/>
          <w:kern w:val="28"/>
          <w:szCs w:val="24"/>
        </w:rPr>
        <w:t xml:space="preserve"> %</w:t>
      </w:r>
    </w:p>
    <w:p w:rsidR="004E350B" w:rsidRDefault="004E350B" w:rsidP="00F50C47">
      <w:pPr>
        <w:jc w:val="both"/>
        <w:rPr>
          <w:i w:val="0"/>
        </w:rPr>
      </w:pPr>
      <w:r w:rsidRPr="006E3E61">
        <w:rPr>
          <w:i w:val="0"/>
          <w:noProof/>
        </w:rPr>
        <w:drawing>
          <wp:inline distT="0" distB="0" distL="0" distR="0">
            <wp:extent cx="5686425" cy="4000454"/>
            <wp:effectExtent l="19050" t="0" r="9525" b="0"/>
            <wp:docPr id="434" name="Рисунок 443" descr="$img_all_3_8b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753" cy="400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50B" w:rsidRPr="002D7D21" w:rsidRDefault="004E350B" w:rsidP="00F50C47">
      <w:pPr>
        <w:pStyle w:val="aa"/>
        <w:spacing w:after="24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Рис. II.3</w:t>
      </w:r>
      <w:r w:rsidRPr="002D7D21">
        <w:rPr>
          <w:sz w:val="20"/>
          <w:szCs w:val="20"/>
        </w:rPr>
        <w:t>.</w:t>
      </w:r>
      <w:r>
        <w:rPr>
          <w:sz w:val="20"/>
          <w:szCs w:val="20"/>
        </w:rPr>
        <w:t>8</w:t>
      </w:r>
      <w:r w:rsidRPr="002D7D21">
        <w:rPr>
          <w:sz w:val="20"/>
          <w:szCs w:val="20"/>
        </w:rPr>
        <w:t xml:space="preserve">. </w:t>
      </w:r>
      <w:proofErr w:type="gramStart"/>
      <w:r w:rsidRPr="002D7D21">
        <w:rPr>
          <w:sz w:val="20"/>
          <w:szCs w:val="20"/>
        </w:rPr>
        <w:t xml:space="preserve">Диаграмма ранжирования вузов России  по </w:t>
      </w:r>
      <w:r w:rsidRPr="00842FC0">
        <w:rPr>
          <w:sz w:val="20"/>
          <w:szCs w:val="20"/>
        </w:rPr>
        <w:t xml:space="preserve">удельному весу численности </w:t>
      </w:r>
      <w:r w:rsidRPr="00DC5096">
        <w:rPr>
          <w:sz w:val="20"/>
          <w:szCs w:val="20"/>
        </w:rPr>
        <w:t xml:space="preserve">иностранных граждан (кроме стран СНГ) из числа аспирантов (адъюнктов, ординаторов, интернов, ассистентов-стажеров) </w:t>
      </w:r>
      <w:r>
        <w:rPr>
          <w:sz w:val="20"/>
          <w:szCs w:val="20"/>
        </w:rPr>
        <w:t xml:space="preserve">образовательной </w:t>
      </w:r>
      <w:proofErr w:type="spellStart"/>
      <w:r>
        <w:rPr>
          <w:sz w:val="20"/>
          <w:szCs w:val="20"/>
        </w:rPr>
        <w:t>отганизации</w:t>
      </w:r>
      <w:proofErr w:type="spellEnd"/>
      <w:r w:rsidRPr="00DC5096">
        <w:rPr>
          <w:sz w:val="20"/>
          <w:szCs w:val="20"/>
        </w:rPr>
        <w:t xml:space="preserve"> в общей численности аспирантов (адъюнктов, ординаторов, интернов, ассистентов-стажеров)</w:t>
      </w:r>
      <w:proofErr w:type="gramEnd"/>
    </w:p>
    <w:p w:rsidR="004E350B" w:rsidRDefault="004E350B" w:rsidP="00F50C47">
      <w:pPr>
        <w:autoSpaceDE/>
        <w:autoSpaceDN/>
        <w:spacing w:after="200" w:line="276" w:lineRule="auto"/>
      </w:pPr>
      <w:r>
        <w:rPr>
          <w:bCs/>
          <w:i w:val="0"/>
          <w:noProof/>
          <w:kern w:val="28"/>
          <w:szCs w:val="24"/>
        </w:rPr>
        <w:br w:type="page"/>
      </w:r>
    </w:p>
    <w:p w:rsidR="004E350B" w:rsidRPr="00AA28CF" w:rsidRDefault="004E350B" w:rsidP="00F50C47">
      <w:pPr>
        <w:jc w:val="both"/>
        <w:rPr>
          <w:b/>
          <w:i w:val="0"/>
          <w:sz w:val="28"/>
          <w:szCs w:val="28"/>
        </w:rPr>
      </w:pPr>
      <w:r w:rsidRPr="007A4B0C">
        <w:rPr>
          <w:noProof/>
        </w:rPr>
        <w:lastRenderedPageBreak/>
        <w:pict>
          <v:rect id="_x0000_s1065" style="position:absolute;left:0;text-align:left;margin-left:6.3pt;margin-top:4.7pt;width:43pt;height:39.95pt;z-index:-251614208" wrapcoords="1137 -3668 -758 -815 -758 22008 22737 22008 23874 22008 25011 18747 25011 -3668 1137 -3668" strokecolor="#969696" strokeweight="3pt">
            <v:stroke linestyle="thinThin"/>
            <v:shadow on="t" color="#b2b2b2" offset="5pt,-5pt" offset2="-2pt,2pt"/>
            <v:textbox style="mso-next-textbox:#_x0000_s1065">
              <w:txbxContent>
                <w:p w:rsidR="00F50C47" w:rsidRPr="005A3B6D" w:rsidRDefault="00F50C47" w:rsidP="00F50C47">
                  <w:r w:rsidRPr="005A3B6D">
                    <w:rPr>
                      <w:b/>
                      <w:i w:val="0"/>
                      <w:sz w:val="32"/>
                      <w:szCs w:val="32"/>
                    </w:rPr>
                    <w:t>3.</w:t>
                  </w:r>
                  <w:r>
                    <w:rPr>
                      <w:b/>
                      <w:i w:val="0"/>
                      <w:sz w:val="32"/>
                      <w:szCs w:val="32"/>
                    </w:rPr>
                    <w:t>9</w:t>
                  </w:r>
                </w:p>
              </w:txbxContent>
            </v:textbox>
            <w10:wrap type="tight"/>
          </v:rect>
        </w:pict>
      </w:r>
      <w:r w:rsidRPr="005E185F">
        <w:rPr>
          <w:i w:val="0"/>
          <w:sz w:val="28"/>
          <w:szCs w:val="28"/>
        </w:rPr>
        <w:t>Численность/удельный</w:t>
      </w:r>
      <w:r w:rsidRPr="00AA28CF">
        <w:rPr>
          <w:i w:val="0"/>
          <w:sz w:val="28"/>
          <w:szCs w:val="28"/>
        </w:rPr>
        <w:t xml:space="preserve"> вес численности иностранных граждан стран СНГ из числа аспирантов (адъюнктов, ординаторов, интернов, ассистентов-стажеров) образовательной организации в общей численности аспирантов (адъюнктов, ординаторов, интернов, ассистентов-стажеров): </w:t>
      </w:r>
      <w:r w:rsidRPr="001F1B43">
        <w:rPr>
          <w:b/>
          <w:i w:val="0"/>
          <w:sz w:val="28"/>
          <w:szCs w:val="28"/>
        </w:rPr>
        <w:t>0 чел./ 0 %</w:t>
      </w:r>
    </w:p>
    <w:p w:rsidR="004E350B" w:rsidRPr="004D6D9F" w:rsidRDefault="004E350B" w:rsidP="00F50C47">
      <w:pPr>
        <w:spacing w:before="240"/>
        <w:jc w:val="both"/>
        <w:rPr>
          <w:b/>
          <w:bCs/>
          <w:i w:val="0"/>
          <w:noProof/>
          <w:kern w:val="28"/>
          <w:szCs w:val="24"/>
        </w:rPr>
      </w:pPr>
      <w:r w:rsidRPr="004D6D9F">
        <w:rPr>
          <w:bCs/>
          <w:i w:val="0"/>
          <w:noProof/>
          <w:kern w:val="28"/>
          <w:szCs w:val="24"/>
        </w:rPr>
        <w:t xml:space="preserve">По показателю </w:t>
      </w:r>
      <w:r>
        <w:rPr>
          <w:bCs/>
          <w:i w:val="0"/>
          <w:noProof/>
          <w:kern w:val="28"/>
          <w:szCs w:val="24"/>
        </w:rPr>
        <w:t>3.9</w:t>
      </w:r>
      <w:r w:rsidRPr="004D6D9F">
        <w:rPr>
          <w:bCs/>
          <w:i w:val="0"/>
          <w:noProof/>
          <w:kern w:val="28"/>
          <w:szCs w:val="24"/>
        </w:rPr>
        <w:t xml:space="preserve"> «</w:t>
      </w:r>
      <w:r>
        <w:rPr>
          <w:bCs/>
          <w:i w:val="0"/>
          <w:noProof/>
          <w:kern w:val="28"/>
          <w:szCs w:val="24"/>
        </w:rPr>
        <w:t>Московский архитектурный институт (государственная академия)</w:t>
      </w:r>
      <w:r w:rsidRPr="004D6D9F">
        <w:rPr>
          <w:bCs/>
          <w:i w:val="0"/>
          <w:noProof/>
          <w:kern w:val="28"/>
          <w:szCs w:val="24"/>
        </w:rPr>
        <w:t xml:space="preserve">» входит </w:t>
      </w:r>
      <w:r w:rsidRPr="006E3E61">
        <w:rPr>
          <w:bCs/>
          <w:i w:val="0"/>
          <w:noProof/>
          <w:kern w:val="28"/>
          <w:szCs w:val="24"/>
        </w:rPr>
        <w:t>в четвертую</w:t>
      </w:r>
      <w:r w:rsidRPr="004D6D9F">
        <w:rPr>
          <w:bCs/>
          <w:i w:val="0"/>
          <w:noProof/>
          <w:kern w:val="28"/>
          <w:szCs w:val="24"/>
        </w:rPr>
        <w:t xml:space="preserve"> квартиль в группе вузов</w:t>
      </w:r>
      <w:r w:rsidRPr="004D6D9F">
        <w:rPr>
          <w:b/>
          <w:bCs/>
          <w:i w:val="0"/>
          <w:noProof/>
          <w:kern w:val="28"/>
          <w:szCs w:val="24"/>
        </w:rPr>
        <w:t xml:space="preserve"> России</w:t>
      </w:r>
    </w:p>
    <w:p w:rsidR="004E350B" w:rsidRDefault="004E350B" w:rsidP="00F50C47">
      <w:pPr>
        <w:spacing w:before="120"/>
        <w:jc w:val="center"/>
        <w:rPr>
          <w:i w:val="0"/>
        </w:rPr>
      </w:pPr>
      <w:r w:rsidRPr="00787B6E">
        <w:rPr>
          <w:bCs/>
          <w:noProof/>
          <w:kern w:val="28"/>
          <w:szCs w:val="24"/>
        </w:rPr>
        <w:t xml:space="preserve">Медианное значение </w:t>
      </w:r>
      <w:r>
        <w:rPr>
          <w:bCs/>
          <w:noProof/>
          <w:kern w:val="28"/>
          <w:szCs w:val="24"/>
        </w:rPr>
        <w:t>показателя</w:t>
      </w:r>
      <w:r w:rsidRPr="00787B6E">
        <w:rPr>
          <w:bCs/>
          <w:noProof/>
          <w:kern w:val="28"/>
          <w:szCs w:val="24"/>
        </w:rPr>
        <w:t xml:space="preserve"> </w:t>
      </w:r>
      <w:r>
        <w:rPr>
          <w:bCs/>
          <w:noProof/>
          <w:kern w:val="28"/>
          <w:szCs w:val="24"/>
        </w:rPr>
        <w:t>3.9</w:t>
      </w:r>
      <w:r w:rsidRPr="00787B6E">
        <w:rPr>
          <w:bCs/>
          <w:noProof/>
          <w:kern w:val="28"/>
          <w:szCs w:val="24"/>
        </w:rPr>
        <w:t xml:space="preserve"> для вузов России составляет</w:t>
      </w:r>
      <w:r w:rsidRPr="00EE06BF">
        <w:rPr>
          <w:bCs/>
          <w:noProof/>
          <w:kern w:val="28"/>
          <w:szCs w:val="24"/>
        </w:rPr>
        <w:t xml:space="preserve"> </w:t>
      </w:r>
      <w:r w:rsidRPr="006E3E61">
        <w:rPr>
          <w:b/>
          <w:bCs/>
          <w:noProof/>
          <w:kern w:val="28"/>
          <w:szCs w:val="24"/>
        </w:rPr>
        <w:t>2.85</w:t>
      </w:r>
      <w:r>
        <w:rPr>
          <w:b/>
          <w:bCs/>
          <w:noProof/>
          <w:kern w:val="28"/>
          <w:szCs w:val="24"/>
        </w:rPr>
        <w:t xml:space="preserve"> %</w:t>
      </w:r>
    </w:p>
    <w:p w:rsidR="004E350B" w:rsidRDefault="004E350B" w:rsidP="00F50C47">
      <w:pPr>
        <w:jc w:val="center"/>
        <w:rPr>
          <w:i w:val="0"/>
          <w:sz w:val="48"/>
          <w:szCs w:val="48"/>
        </w:rPr>
      </w:pPr>
      <w:r w:rsidRPr="006E3E61">
        <w:rPr>
          <w:i w:val="0"/>
          <w:noProof/>
          <w:sz w:val="48"/>
          <w:szCs w:val="48"/>
        </w:rPr>
        <w:drawing>
          <wp:inline distT="0" distB="0" distL="0" distR="0">
            <wp:extent cx="5686425" cy="4000454"/>
            <wp:effectExtent l="19050" t="0" r="9525" b="0"/>
            <wp:docPr id="436" name="Рисунок 443" descr="$img_all_3_9b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753" cy="400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50B" w:rsidRPr="002D7D21" w:rsidRDefault="004E350B" w:rsidP="00F50C47">
      <w:pPr>
        <w:pStyle w:val="aa"/>
        <w:spacing w:after="24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Рис. II.3</w:t>
      </w:r>
      <w:r w:rsidRPr="002D7D21">
        <w:rPr>
          <w:sz w:val="20"/>
          <w:szCs w:val="20"/>
        </w:rPr>
        <w:t>.</w:t>
      </w:r>
      <w:r>
        <w:rPr>
          <w:sz w:val="20"/>
          <w:szCs w:val="20"/>
        </w:rPr>
        <w:t>9</w:t>
      </w:r>
      <w:r w:rsidRPr="002D7D21">
        <w:rPr>
          <w:sz w:val="20"/>
          <w:szCs w:val="20"/>
        </w:rPr>
        <w:t xml:space="preserve">. Диаграмма ранжирования вузов России  по </w:t>
      </w:r>
      <w:r w:rsidRPr="00842FC0">
        <w:rPr>
          <w:sz w:val="20"/>
          <w:szCs w:val="20"/>
        </w:rPr>
        <w:t xml:space="preserve">удельному весу численности </w:t>
      </w:r>
      <w:r w:rsidRPr="00DC5096">
        <w:rPr>
          <w:sz w:val="20"/>
          <w:szCs w:val="20"/>
        </w:rPr>
        <w:t xml:space="preserve">иностранных граждан стран СНГ из числа аспирантов (адъюнктов, ординаторов, интернов, ассистентов-стажеров) </w:t>
      </w:r>
      <w:r>
        <w:rPr>
          <w:sz w:val="20"/>
          <w:szCs w:val="20"/>
        </w:rPr>
        <w:t>образовательной организации</w:t>
      </w:r>
      <w:r w:rsidRPr="00DC5096">
        <w:rPr>
          <w:sz w:val="20"/>
          <w:szCs w:val="20"/>
        </w:rPr>
        <w:t xml:space="preserve"> в общей численности аспирантов (адъюнктов, ординаторов, интернов, ассистентов-стажеров)</w:t>
      </w:r>
    </w:p>
    <w:p w:rsidR="004E350B" w:rsidRDefault="004E350B" w:rsidP="00F50C47">
      <w:pPr>
        <w:autoSpaceDE/>
        <w:autoSpaceDN/>
        <w:spacing w:after="200" w:line="276" w:lineRule="auto"/>
      </w:pPr>
      <w:r>
        <w:rPr>
          <w:bCs/>
          <w:i w:val="0"/>
          <w:noProof/>
          <w:kern w:val="28"/>
          <w:szCs w:val="24"/>
        </w:rPr>
        <w:br w:type="page"/>
      </w:r>
    </w:p>
    <w:p w:rsidR="004E350B" w:rsidRPr="00AA28CF" w:rsidRDefault="004E350B" w:rsidP="00F50C47">
      <w:pPr>
        <w:jc w:val="both"/>
        <w:rPr>
          <w:b/>
          <w:i w:val="0"/>
          <w:sz w:val="28"/>
          <w:szCs w:val="28"/>
        </w:rPr>
      </w:pPr>
      <w:r w:rsidRPr="007A4B0C">
        <w:rPr>
          <w:noProof/>
        </w:rPr>
        <w:lastRenderedPageBreak/>
        <w:pict>
          <v:rect id="_x0000_s1066" style="position:absolute;left:0;text-align:left;margin-left:6.95pt;margin-top:4.7pt;width:51.4pt;height:39.95pt;z-index:-251613184" wrapcoords="939 -3668 -626 -815 -626 22008 22539 22008 23478 22008 24417 18747 24417 -3668 939 -3668" strokecolor="#969696" strokeweight="3pt">
            <v:stroke linestyle="thinThin"/>
            <v:shadow on="t" color="#b2b2b2" offset="5pt,-5pt" offset2="-2pt,2pt"/>
            <v:textbox style="mso-next-textbox:#_x0000_s1066">
              <w:txbxContent>
                <w:p w:rsidR="00F50C47" w:rsidRPr="005A3B6D" w:rsidRDefault="00F50C47" w:rsidP="00F50C47">
                  <w:r w:rsidRPr="005A3B6D">
                    <w:rPr>
                      <w:b/>
                      <w:i w:val="0"/>
                      <w:sz w:val="32"/>
                      <w:szCs w:val="32"/>
                    </w:rPr>
                    <w:t>3.</w:t>
                  </w:r>
                  <w:r>
                    <w:rPr>
                      <w:b/>
                      <w:i w:val="0"/>
                      <w:sz w:val="32"/>
                      <w:szCs w:val="32"/>
                    </w:rPr>
                    <w:t>10</w:t>
                  </w:r>
                </w:p>
              </w:txbxContent>
            </v:textbox>
            <w10:wrap type="tight"/>
          </v:rect>
        </w:pict>
      </w:r>
      <w:r w:rsidRPr="00AA28CF">
        <w:rPr>
          <w:i w:val="0"/>
          <w:sz w:val="28"/>
          <w:szCs w:val="28"/>
        </w:rPr>
        <w:t xml:space="preserve">Объем средств, полученных образовательной организацией на выполнение </w:t>
      </w:r>
      <w:r w:rsidRPr="0006214B">
        <w:rPr>
          <w:i w:val="0"/>
          <w:sz w:val="28"/>
          <w:szCs w:val="28"/>
        </w:rPr>
        <w:t>научно-исследовательски</w:t>
      </w:r>
      <w:r>
        <w:rPr>
          <w:i w:val="0"/>
          <w:sz w:val="28"/>
          <w:szCs w:val="28"/>
        </w:rPr>
        <w:t>х</w:t>
      </w:r>
      <w:r w:rsidRPr="0006214B">
        <w:rPr>
          <w:i w:val="0"/>
          <w:sz w:val="28"/>
          <w:szCs w:val="28"/>
        </w:rPr>
        <w:t xml:space="preserve"> и опытно-конструкторски</w:t>
      </w:r>
      <w:r>
        <w:rPr>
          <w:i w:val="0"/>
          <w:sz w:val="28"/>
          <w:szCs w:val="28"/>
        </w:rPr>
        <w:t>х</w:t>
      </w:r>
      <w:r w:rsidRPr="0006214B">
        <w:rPr>
          <w:i w:val="0"/>
          <w:sz w:val="28"/>
          <w:szCs w:val="28"/>
        </w:rPr>
        <w:t xml:space="preserve"> работ </w:t>
      </w:r>
      <w:r w:rsidRPr="00AA28CF">
        <w:rPr>
          <w:i w:val="0"/>
          <w:sz w:val="28"/>
          <w:szCs w:val="28"/>
        </w:rPr>
        <w:t xml:space="preserve">от иностранных граждан и иностранных юридических лиц: </w:t>
      </w:r>
      <w:r w:rsidRPr="006E3E61">
        <w:rPr>
          <w:b/>
          <w:i w:val="0"/>
          <w:sz w:val="28"/>
          <w:szCs w:val="28"/>
        </w:rPr>
        <w:t>0.00</w:t>
      </w:r>
      <w:r w:rsidRPr="00AA28CF">
        <w:rPr>
          <w:b/>
          <w:i w:val="0"/>
          <w:sz w:val="28"/>
          <w:szCs w:val="28"/>
        </w:rPr>
        <w:t xml:space="preserve"> тыс. руб.</w:t>
      </w:r>
    </w:p>
    <w:p w:rsidR="004E350B" w:rsidRPr="004D6D9F" w:rsidRDefault="004E350B" w:rsidP="00F50C47">
      <w:pPr>
        <w:spacing w:before="240"/>
        <w:jc w:val="both"/>
        <w:rPr>
          <w:b/>
          <w:bCs/>
          <w:i w:val="0"/>
          <w:noProof/>
          <w:kern w:val="28"/>
          <w:szCs w:val="24"/>
        </w:rPr>
      </w:pPr>
      <w:r w:rsidRPr="004D6D9F">
        <w:rPr>
          <w:bCs/>
          <w:i w:val="0"/>
          <w:noProof/>
          <w:kern w:val="28"/>
          <w:szCs w:val="24"/>
        </w:rPr>
        <w:t xml:space="preserve">По показателю </w:t>
      </w:r>
      <w:r>
        <w:rPr>
          <w:bCs/>
          <w:i w:val="0"/>
          <w:noProof/>
          <w:kern w:val="28"/>
          <w:szCs w:val="24"/>
        </w:rPr>
        <w:t>3.10</w:t>
      </w:r>
      <w:r w:rsidRPr="004D6D9F">
        <w:rPr>
          <w:bCs/>
          <w:i w:val="0"/>
          <w:noProof/>
          <w:kern w:val="28"/>
          <w:szCs w:val="24"/>
        </w:rPr>
        <w:t xml:space="preserve"> «</w:t>
      </w:r>
      <w:r>
        <w:rPr>
          <w:bCs/>
          <w:i w:val="0"/>
          <w:noProof/>
          <w:kern w:val="28"/>
          <w:szCs w:val="24"/>
        </w:rPr>
        <w:t>Московский архитектурный институт (государственная академия)</w:t>
      </w:r>
      <w:r w:rsidRPr="004D6D9F">
        <w:rPr>
          <w:bCs/>
          <w:i w:val="0"/>
          <w:noProof/>
          <w:kern w:val="28"/>
          <w:szCs w:val="24"/>
        </w:rPr>
        <w:t xml:space="preserve">» входит </w:t>
      </w:r>
      <w:r w:rsidRPr="006E3E61">
        <w:rPr>
          <w:bCs/>
          <w:i w:val="0"/>
          <w:noProof/>
          <w:kern w:val="28"/>
          <w:szCs w:val="24"/>
        </w:rPr>
        <w:t>в четвертую</w:t>
      </w:r>
      <w:r w:rsidRPr="004D6D9F">
        <w:rPr>
          <w:bCs/>
          <w:i w:val="0"/>
          <w:noProof/>
          <w:kern w:val="28"/>
          <w:szCs w:val="24"/>
        </w:rPr>
        <w:t xml:space="preserve"> квартиль в группе вузов</w:t>
      </w:r>
      <w:r w:rsidRPr="004D6D9F">
        <w:rPr>
          <w:b/>
          <w:bCs/>
          <w:i w:val="0"/>
          <w:noProof/>
          <w:kern w:val="28"/>
          <w:szCs w:val="24"/>
        </w:rPr>
        <w:t xml:space="preserve"> России</w:t>
      </w:r>
    </w:p>
    <w:p w:rsidR="004E350B" w:rsidRDefault="004E350B" w:rsidP="00F50C47">
      <w:pPr>
        <w:spacing w:before="120"/>
        <w:jc w:val="center"/>
        <w:rPr>
          <w:i w:val="0"/>
          <w:sz w:val="48"/>
          <w:szCs w:val="48"/>
        </w:rPr>
      </w:pPr>
      <w:r w:rsidRPr="00254818">
        <w:rPr>
          <w:bCs/>
          <w:noProof/>
          <w:kern w:val="28"/>
          <w:szCs w:val="24"/>
        </w:rPr>
        <w:t xml:space="preserve">Медианное значение </w:t>
      </w:r>
      <w:r>
        <w:rPr>
          <w:bCs/>
          <w:noProof/>
          <w:kern w:val="28"/>
          <w:szCs w:val="24"/>
        </w:rPr>
        <w:t>показателя</w:t>
      </w:r>
      <w:r w:rsidRPr="00787B6E">
        <w:rPr>
          <w:bCs/>
          <w:noProof/>
          <w:kern w:val="28"/>
          <w:szCs w:val="24"/>
        </w:rPr>
        <w:t xml:space="preserve"> </w:t>
      </w:r>
      <w:r w:rsidRPr="00254818">
        <w:rPr>
          <w:bCs/>
          <w:noProof/>
          <w:kern w:val="28"/>
          <w:szCs w:val="24"/>
        </w:rPr>
        <w:t xml:space="preserve">3.10 для вузов России составляет </w:t>
      </w:r>
      <w:r w:rsidRPr="006E3E61">
        <w:rPr>
          <w:b/>
          <w:bCs/>
          <w:noProof/>
          <w:kern w:val="28"/>
          <w:szCs w:val="24"/>
        </w:rPr>
        <w:t xml:space="preserve">2538.00 </w:t>
      </w:r>
      <w:r w:rsidRPr="00254818">
        <w:rPr>
          <w:b/>
          <w:bCs/>
          <w:noProof/>
          <w:kern w:val="28"/>
          <w:szCs w:val="24"/>
        </w:rPr>
        <w:t>тыс. руб.</w:t>
      </w:r>
      <w:r>
        <w:rPr>
          <w:bCs/>
          <w:noProof/>
          <w:kern w:val="28"/>
          <w:szCs w:val="24"/>
        </w:rPr>
        <w:t xml:space="preserve"> </w:t>
      </w:r>
      <w:r w:rsidRPr="006E3E61">
        <w:rPr>
          <w:i w:val="0"/>
          <w:noProof/>
          <w:sz w:val="48"/>
          <w:szCs w:val="48"/>
        </w:rPr>
        <w:drawing>
          <wp:inline distT="0" distB="0" distL="0" distR="0">
            <wp:extent cx="5686425" cy="4000454"/>
            <wp:effectExtent l="19050" t="0" r="9525" b="0"/>
            <wp:docPr id="440" name="Рисунок 443" descr="$img_all_3_10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753" cy="400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50B" w:rsidRPr="002D7D21" w:rsidRDefault="004E350B" w:rsidP="00F50C47">
      <w:pPr>
        <w:pStyle w:val="aa"/>
        <w:spacing w:after="24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Рис. II.3</w:t>
      </w:r>
      <w:r w:rsidRPr="002D7D21">
        <w:rPr>
          <w:sz w:val="20"/>
          <w:szCs w:val="20"/>
        </w:rPr>
        <w:t>.</w:t>
      </w:r>
      <w:r>
        <w:rPr>
          <w:sz w:val="20"/>
          <w:szCs w:val="20"/>
        </w:rPr>
        <w:t>10</w:t>
      </w:r>
      <w:r w:rsidRPr="002D7D21">
        <w:rPr>
          <w:sz w:val="20"/>
          <w:szCs w:val="20"/>
        </w:rPr>
        <w:t xml:space="preserve">. Диаграмма ранжирования вузов России  по </w:t>
      </w:r>
      <w:r>
        <w:rPr>
          <w:sz w:val="20"/>
          <w:szCs w:val="20"/>
        </w:rPr>
        <w:t>о</w:t>
      </w:r>
      <w:r w:rsidRPr="00254818">
        <w:rPr>
          <w:sz w:val="20"/>
          <w:szCs w:val="20"/>
        </w:rPr>
        <w:t>бъем</w:t>
      </w:r>
      <w:r>
        <w:rPr>
          <w:sz w:val="20"/>
          <w:szCs w:val="20"/>
        </w:rPr>
        <w:t>у</w:t>
      </w:r>
      <w:r w:rsidRPr="00254818">
        <w:rPr>
          <w:sz w:val="20"/>
          <w:szCs w:val="20"/>
        </w:rPr>
        <w:t xml:space="preserve"> средств, полученных </w:t>
      </w:r>
      <w:r>
        <w:rPr>
          <w:sz w:val="20"/>
          <w:szCs w:val="20"/>
        </w:rPr>
        <w:t>образовательной организацией</w:t>
      </w:r>
      <w:r w:rsidRPr="00254818">
        <w:rPr>
          <w:sz w:val="20"/>
          <w:szCs w:val="20"/>
        </w:rPr>
        <w:t xml:space="preserve"> на выполнение </w:t>
      </w:r>
      <w:r w:rsidRPr="0006214B">
        <w:rPr>
          <w:sz w:val="20"/>
          <w:szCs w:val="20"/>
        </w:rPr>
        <w:t>научно-исследовательски</w:t>
      </w:r>
      <w:r>
        <w:rPr>
          <w:sz w:val="20"/>
          <w:szCs w:val="20"/>
        </w:rPr>
        <w:t>х</w:t>
      </w:r>
      <w:r w:rsidRPr="0006214B">
        <w:rPr>
          <w:sz w:val="20"/>
          <w:szCs w:val="20"/>
        </w:rPr>
        <w:t xml:space="preserve"> и опытно-конструкторски</w:t>
      </w:r>
      <w:r>
        <w:rPr>
          <w:sz w:val="20"/>
          <w:szCs w:val="20"/>
        </w:rPr>
        <w:t>х</w:t>
      </w:r>
      <w:r w:rsidRPr="0006214B">
        <w:rPr>
          <w:sz w:val="20"/>
          <w:szCs w:val="20"/>
        </w:rPr>
        <w:t xml:space="preserve"> работ</w:t>
      </w:r>
      <w:r w:rsidRPr="00254818">
        <w:rPr>
          <w:sz w:val="20"/>
          <w:szCs w:val="20"/>
        </w:rPr>
        <w:t xml:space="preserve"> от иностранных граждан и иностранных юридических лиц</w:t>
      </w:r>
    </w:p>
    <w:p w:rsidR="004E350B" w:rsidRDefault="004E350B" w:rsidP="00F50C47">
      <w:pPr>
        <w:autoSpaceDE/>
        <w:autoSpaceDN/>
        <w:spacing w:after="200" w:line="276" w:lineRule="auto"/>
        <w:rPr>
          <w:bCs/>
          <w:i w:val="0"/>
          <w:noProof/>
          <w:kern w:val="28"/>
          <w:szCs w:val="24"/>
        </w:rPr>
      </w:pPr>
      <w:r>
        <w:rPr>
          <w:bCs/>
          <w:i w:val="0"/>
          <w:noProof/>
          <w:kern w:val="28"/>
          <w:szCs w:val="24"/>
        </w:rPr>
        <w:br w:type="page"/>
      </w:r>
    </w:p>
    <w:p w:rsidR="004E350B" w:rsidRPr="00AA28CF" w:rsidRDefault="004E350B" w:rsidP="00F50C47">
      <w:pPr>
        <w:jc w:val="both"/>
        <w:rPr>
          <w:b/>
          <w:i w:val="0"/>
          <w:sz w:val="28"/>
          <w:szCs w:val="28"/>
        </w:rPr>
      </w:pPr>
      <w:r w:rsidRPr="007A4B0C">
        <w:rPr>
          <w:noProof/>
        </w:rPr>
        <w:lastRenderedPageBreak/>
        <w:pict>
          <v:rect id="_x0000_s1067" style="position:absolute;left:0;text-align:left;margin-left:5.95pt;margin-top:4.35pt;width:51.4pt;height:39.95pt;z-index:-251612160" wrapcoords="939 -3668 -626 -815 -626 22008 22539 22008 23478 22008 24417 18747 24417 -3668 939 -3668" strokecolor="#969696" strokeweight="3pt">
            <v:stroke linestyle="thinThin"/>
            <v:shadow on="t" color="#b2b2b2" offset="5pt,-5pt" offset2="-2pt,2pt"/>
            <v:textbox style="mso-next-textbox:#_x0000_s1067">
              <w:txbxContent>
                <w:p w:rsidR="00F50C47" w:rsidRPr="005A3B6D" w:rsidRDefault="00F50C47" w:rsidP="00F50C47">
                  <w:r w:rsidRPr="005A3B6D">
                    <w:rPr>
                      <w:b/>
                      <w:i w:val="0"/>
                      <w:sz w:val="32"/>
                      <w:szCs w:val="32"/>
                    </w:rPr>
                    <w:t>3.</w:t>
                  </w:r>
                  <w:r>
                    <w:rPr>
                      <w:b/>
                      <w:i w:val="0"/>
                      <w:sz w:val="32"/>
                      <w:szCs w:val="32"/>
                    </w:rPr>
                    <w:t>11</w:t>
                  </w:r>
                </w:p>
              </w:txbxContent>
            </v:textbox>
            <w10:wrap type="tight"/>
          </v:rect>
        </w:pict>
      </w:r>
      <w:r w:rsidRPr="00AA28CF">
        <w:rPr>
          <w:i w:val="0"/>
          <w:sz w:val="28"/>
          <w:szCs w:val="28"/>
        </w:rPr>
        <w:t>Объем средств от образовательной деятельности, полученных образовательной организацией от иностранных граждан и иностранных юридических лиц</w:t>
      </w:r>
      <w:r w:rsidRPr="00AA28CF">
        <w:rPr>
          <w:b/>
          <w:i w:val="0"/>
          <w:sz w:val="28"/>
          <w:szCs w:val="28"/>
        </w:rPr>
        <w:t xml:space="preserve">: </w:t>
      </w:r>
      <w:r w:rsidRPr="006E3E61">
        <w:rPr>
          <w:b/>
          <w:i w:val="0"/>
          <w:sz w:val="28"/>
          <w:szCs w:val="28"/>
        </w:rPr>
        <w:t>19521.40</w:t>
      </w:r>
      <w:r w:rsidRPr="00AA28CF">
        <w:rPr>
          <w:b/>
          <w:i w:val="0"/>
          <w:sz w:val="28"/>
          <w:szCs w:val="28"/>
        </w:rPr>
        <w:t xml:space="preserve"> тыс. руб.</w:t>
      </w:r>
    </w:p>
    <w:p w:rsidR="004E350B" w:rsidRPr="004D6D9F" w:rsidRDefault="004E350B" w:rsidP="00F50C47">
      <w:pPr>
        <w:spacing w:before="240"/>
        <w:jc w:val="both"/>
        <w:rPr>
          <w:b/>
          <w:bCs/>
          <w:i w:val="0"/>
          <w:noProof/>
          <w:kern w:val="28"/>
          <w:szCs w:val="24"/>
        </w:rPr>
      </w:pPr>
      <w:r w:rsidRPr="004D6D9F">
        <w:rPr>
          <w:bCs/>
          <w:i w:val="0"/>
          <w:noProof/>
          <w:kern w:val="28"/>
          <w:szCs w:val="24"/>
        </w:rPr>
        <w:t xml:space="preserve">По показателю </w:t>
      </w:r>
      <w:r>
        <w:rPr>
          <w:bCs/>
          <w:i w:val="0"/>
          <w:noProof/>
          <w:kern w:val="28"/>
          <w:szCs w:val="24"/>
        </w:rPr>
        <w:t>3.11</w:t>
      </w:r>
      <w:r w:rsidRPr="004D6D9F">
        <w:rPr>
          <w:bCs/>
          <w:i w:val="0"/>
          <w:noProof/>
          <w:kern w:val="28"/>
          <w:szCs w:val="24"/>
        </w:rPr>
        <w:t xml:space="preserve"> «</w:t>
      </w:r>
      <w:r>
        <w:rPr>
          <w:bCs/>
          <w:i w:val="0"/>
          <w:noProof/>
          <w:kern w:val="28"/>
          <w:szCs w:val="24"/>
        </w:rPr>
        <w:t>Московский архитектурный институт (государственная академия)</w:t>
      </w:r>
      <w:r w:rsidRPr="004D6D9F">
        <w:rPr>
          <w:bCs/>
          <w:i w:val="0"/>
          <w:noProof/>
          <w:kern w:val="28"/>
          <w:szCs w:val="24"/>
        </w:rPr>
        <w:t xml:space="preserve">» входит </w:t>
      </w:r>
      <w:r>
        <w:rPr>
          <w:bCs/>
          <w:i w:val="0"/>
          <w:noProof/>
          <w:kern w:val="28"/>
          <w:szCs w:val="24"/>
        </w:rPr>
        <w:t>во вторую</w:t>
      </w:r>
      <w:r w:rsidRPr="004D6D9F">
        <w:rPr>
          <w:bCs/>
          <w:i w:val="0"/>
          <w:noProof/>
          <w:kern w:val="28"/>
          <w:szCs w:val="24"/>
        </w:rPr>
        <w:t xml:space="preserve"> квартиль в группе вузов</w:t>
      </w:r>
      <w:r w:rsidRPr="004D6D9F">
        <w:rPr>
          <w:b/>
          <w:bCs/>
          <w:i w:val="0"/>
          <w:noProof/>
          <w:kern w:val="28"/>
          <w:szCs w:val="24"/>
        </w:rPr>
        <w:t xml:space="preserve"> России</w:t>
      </w:r>
    </w:p>
    <w:p w:rsidR="004E350B" w:rsidRDefault="004E350B" w:rsidP="00F50C47">
      <w:pPr>
        <w:spacing w:before="120"/>
        <w:jc w:val="center"/>
        <w:rPr>
          <w:b/>
          <w:i w:val="0"/>
          <w:sz w:val="28"/>
          <w:szCs w:val="28"/>
        </w:rPr>
      </w:pPr>
      <w:r w:rsidRPr="00254818">
        <w:rPr>
          <w:bCs/>
          <w:noProof/>
          <w:kern w:val="28"/>
          <w:szCs w:val="24"/>
        </w:rPr>
        <w:t xml:space="preserve">Медианное значение </w:t>
      </w:r>
      <w:r>
        <w:rPr>
          <w:bCs/>
          <w:noProof/>
          <w:kern w:val="28"/>
          <w:szCs w:val="24"/>
        </w:rPr>
        <w:t>показателя</w:t>
      </w:r>
      <w:r w:rsidRPr="00787B6E">
        <w:rPr>
          <w:bCs/>
          <w:noProof/>
          <w:kern w:val="28"/>
          <w:szCs w:val="24"/>
        </w:rPr>
        <w:t xml:space="preserve"> </w:t>
      </w:r>
      <w:r w:rsidRPr="00254818">
        <w:rPr>
          <w:bCs/>
          <w:noProof/>
          <w:kern w:val="28"/>
          <w:szCs w:val="24"/>
        </w:rPr>
        <w:t>3.1</w:t>
      </w:r>
      <w:r>
        <w:rPr>
          <w:bCs/>
          <w:noProof/>
          <w:kern w:val="28"/>
          <w:szCs w:val="24"/>
        </w:rPr>
        <w:t>1</w:t>
      </w:r>
      <w:r w:rsidRPr="00254818">
        <w:rPr>
          <w:bCs/>
          <w:noProof/>
          <w:kern w:val="28"/>
          <w:szCs w:val="24"/>
        </w:rPr>
        <w:t xml:space="preserve"> для вузов России составляет </w:t>
      </w:r>
      <w:r w:rsidRPr="006E3E61">
        <w:rPr>
          <w:b/>
          <w:bCs/>
          <w:noProof/>
          <w:kern w:val="28"/>
          <w:szCs w:val="24"/>
        </w:rPr>
        <w:t>6350.50</w:t>
      </w:r>
      <w:r w:rsidRPr="00254818">
        <w:rPr>
          <w:b/>
          <w:bCs/>
          <w:noProof/>
          <w:kern w:val="28"/>
          <w:szCs w:val="24"/>
        </w:rPr>
        <w:t xml:space="preserve"> тыс. руб.</w:t>
      </w:r>
    </w:p>
    <w:p w:rsidR="004E350B" w:rsidRDefault="004E350B" w:rsidP="00F50C47">
      <w:pPr>
        <w:jc w:val="both"/>
        <w:rPr>
          <w:b/>
          <w:i w:val="0"/>
          <w:sz w:val="28"/>
          <w:szCs w:val="28"/>
        </w:rPr>
      </w:pPr>
      <w:r w:rsidRPr="006E3E61">
        <w:rPr>
          <w:b/>
          <w:i w:val="0"/>
          <w:noProof/>
          <w:sz w:val="28"/>
          <w:szCs w:val="28"/>
        </w:rPr>
        <w:drawing>
          <wp:inline distT="0" distB="0" distL="0" distR="0">
            <wp:extent cx="5686425" cy="4000454"/>
            <wp:effectExtent l="19050" t="0" r="9525" b="0"/>
            <wp:docPr id="442" name="Рисунок 443" descr="$img_all_3_11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753" cy="400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50B" w:rsidRPr="002D7D21" w:rsidRDefault="004E350B" w:rsidP="00F50C47">
      <w:pPr>
        <w:pStyle w:val="aa"/>
        <w:spacing w:after="24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Рис. II.3</w:t>
      </w:r>
      <w:r w:rsidRPr="002D7D21">
        <w:rPr>
          <w:sz w:val="20"/>
          <w:szCs w:val="20"/>
        </w:rPr>
        <w:t>.</w:t>
      </w:r>
      <w:r>
        <w:rPr>
          <w:sz w:val="20"/>
          <w:szCs w:val="20"/>
        </w:rPr>
        <w:t>11</w:t>
      </w:r>
      <w:r w:rsidRPr="002D7D21">
        <w:rPr>
          <w:sz w:val="20"/>
          <w:szCs w:val="20"/>
        </w:rPr>
        <w:t xml:space="preserve">. Диаграмма ранжирования вузов России  по </w:t>
      </w:r>
      <w:r>
        <w:rPr>
          <w:sz w:val="20"/>
          <w:szCs w:val="20"/>
        </w:rPr>
        <w:t>о</w:t>
      </w:r>
      <w:r w:rsidRPr="00254818">
        <w:rPr>
          <w:sz w:val="20"/>
          <w:szCs w:val="20"/>
        </w:rPr>
        <w:t>бъем</w:t>
      </w:r>
      <w:r>
        <w:rPr>
          <w:sz w:val="20"/>
          <w:szCs w:val="20"/>
        </w:rPr>
        <w:t>у</w:t>
      </w:r>
      <w:r w:rsidRPr="00254818">
        <w:rPr>
          <w:sz w:val="20"/>
          <w:szCs w:val="20"/>
        </w:rPr>
        <w:t xml:space="preserve"> средств от образовательной деятельности, полученных </w:t>
      </w:r>
      <w:r>
        <w:rPr>
          <w:sz w:val="20"/>
          <w:szCs w:val="20"/>
        </w:rPr>
        <w:t>образовательной организацией</w:t>
      </w:r>
      <w:r w:rsidRPr="00254818">
        <w:rPr>
          <w:sz w:val="20"/>
          <w:szCs w:val="20"/>
        </w:rPr>
        <w:t xml:space="preserve"> от иностранных граждан и иностранных юридических лиц</w:t>
      </w:r>
    </w:p>
    <w:p w:rsidR="004E350B" w:rsidRPr="006A0927" w:rsidRDefault="004E350B" w:rsidP="00F50C47">
      <w:pPr>
        <w:autoSpaceDE/>
        <w:autoSpaceDN/>
        <w:spacing w:after="200" w:line="276" w:lineRule="auto"/>
      </w:pPr>
    </w:p>
    <w:p w:rsidR="00B177AB" w:rsidRPr="00F50C47" w:rsidRDefault="00A46103" w:rsidP="00B177AB">
      <w:pPr>
        <w:rPr>
          <w:b/>
          <w:bCs/>
          <w:i w:val="0"/>
          <w:noProof/>
          <w:color w:val="0000FF"/>
          <w:kern w:val="28"/>
          <w:sz w:val="28"/>
          <w:szCs w:val="28"/>
        </w:rPr>
      </w:pPr>
      <w:r w:rsidRPr="00F50C47">
        <w:rPr>
          <w:b/>
          <w:bCs/>
          <w:i w:val="0"/>
          <w:noProof/>
          <w:color w:val="0000FF"/>
          <w:kern w:val="28"/>
          <w:sz w:val="28"/>
          <w:szCs w:val="28"/>
        </w:rPr>
        <w:br w:type="page"/>
      </w:r>
    </w:p>
    <w:p w:rsidR="004E350B" w:rsidRPr="002010C5" w:rsidRDefault="004E350B" w:rsidP="00F50C47">
      <w:pPr>
        <w:pStyle w:val="afff1"/>
      </w:pPr>
      <w:bookmarkStart w:id="7" w:name="_Toc395602587"/>
      <w:bookmarkStart w:id="8" w:name="_Toc397590149"/>
      <w:r>
        <w:lastRenderedPageBreak/>
        <w:t xml:space="preserve">4. </w:t>
      </w:r>
      <w:r w:rsidRPr="002010C5">
        <w:t>Финансово-экономическая деятельность</w:t>
      </w:r>
      <w:bookmarkEnd w:id="7"/>
      <w:bookmarkEnd w:id="8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2"/>
        <w:gridCol w:w="5951"/>
        <w:gridCol w:w="1334"/>
        <w:gridCol w:w="1334"/>
      </w:tblGrid>
      <w:tr w:rsidR="004E350B" w:rsidRPr="00696332" w:rsidTr="00F50C47">
        <w:tc>
          <w:tcPr>
            <w:tcW w:w="497" w:type="pct"/>
            <w:shd w:val="clear" w:color="auto" w:fill="F3F3F3"/>
          </w:tcPr>
          <w:p w:rsidR="004E350B" w:rsidRDefault="004E350B" w:rsidP="00F50C47">
            <w:pPr>
              <w:spacing w:after="120" w:line="288" w:lineRule="auto"/>
              <w:jc w:val="center"/>
            </w:pPr>
            <w:r w:rsidRPr="00CA32E0">
              <w:rPr>
                <w:i w:val="0"/>
                <w:noProof/>
                <w:kern w:val="28"/>
              </w:rPr>
              <w:t>№ п/п</w:t>
            </w:r>
          </w:p>
        </w:tc>
        <w:tc>
          <w:tcPr>
            <w:tcW w:w="3109" w:type="pct"/>
            <w:shd w:val="clear" w:color="auto" w:fill="F3F3F3"/>
          </w:tcPr>
          <w:p w:rsidR="004E350B" w:rsidRPr="00CA32E0" w:rsidRDefault="004E350B" w:rsidP="00F50C47">
            <w:pPr>
              <w:pStyle w:val="affd"/>
              <w:spacing w:after="120" w:line="288" w:lineRule="auto"/>
              <w:jc w:val="center"/>
              <w:rPr>
                <w:i w:val="0"/>
              </w:rPr>
            </w:pPr>
            <w:r w:rsidRPr="00CA32E0">
              <w:rPr>
                <w:i w:val="0"/>
              </w:rPr>
              <w:t>Показатели</w:t>
            </w:r>
          </w:p>
        </w:tc>
        <w:tc>
          <w:tcPr>
            <w:tcW w:w="697" w:type="pct"/>
            <w:shd w:val="clear" w:color="auto" w:fill="F3F3F3"/>
          </w:tcPr>
          <w:p w:rsidR="004E350B" w:rsidRPr="00CA32E0" w:rsidRDefault="004E350B" w:rsidP="00F50C47">
            <w:pPr>
              <w:pStyle w:val="affd"/>
              <w:spacing w:after="120" w:line="288" w:lineRule="auto"/>
              <w:jc w:val="center"/>
              <w:rPr>
                <w:i w:val="0"/>
              </w:rPr>
            </w:pPr>
            <w:r w:rsidRPr="00CA32E0">
              <w:rPr>
                <w:i w:val="0"/>
              </w:rPr>
              <w:t>Единица измерения</w:t>
            </w:r>
          </w:p>
        </w:tc>
        <w:tc>
          <w:tcPr>
            <w:tcW w:w="697" w:type="pct"/>
            <w:shd w:val="clear" w:color="auto" w:fill="F3F3F3"/>
          </w:tcPr>
          <w:p w:rsidR="004E350B" w:rsidRPr="00CA32E0" w:rsidRDefault="004E350B" w:rsidP="00F50C47">
            <w:pPr>
              <w:pStyle w:val="affd"/>
              <w:spacing w:after="120" w:line="288" w:lineRule="auto"/>
              <w:jc w:val="center"/>
              <w:rPr>
                <w:i w:val="0"/>
              </w:rPr>
            </w:pPr>
          </w:p>
        </w:tc>
      </w:tr>
      <w:tr w:rsidR="004E350B" w:rsidTr="00F50C47">
        <w:tc>
          <w:tcPr>
            <w:tcW w:w="497" w:type="pct"/>
          </w:tcPr>
          <w:p w:rsidR="004E350B" w:rsidRPr="00CA32E0" w:rsidRDefault="004E350B" w:rsidP="00F50C47">
            <w:pPr>
              <w:pStyle w:val="affd"/>
              <w:spacing w:after="120" w:line="288" w:lineRule="auto"/>
              <w:jc w:val="center"/>
              <w:rPr>
                <w:i w:val="0"/>
              </w:rPr>
            </w:pPr>
            <w:r w:rsidRPr="00CA32E0">
              <w:rPr>
                <w:i w:val="0"/>
              </w:rPr>
              <w:t>4.1</w:t>
            </w:r>
          </w:p>
        </w:tc>
        <w:tc>
          <w:tcPr>
            <w:tcW w:w="3109" w:type="pct"/>
          </w:tcPr>
          <w:p w:rsidR="004E350B" w:rsidRPr="00CA32E0" w:rsidRDefault="004E350B" w:rsidP="00F50C47">
            <w:pPr>
              <w:pStyle w:val="affd"/>
              <w:spacing w:after="120" w:line="288" w:lineRule="auto"/>
              <w:jc w:val="both"/>
              <w:rPr>
                <w:i w:val="0"/>
              </w:rPr>
            </w:pPr>
            <w:r w:rsidRPr="00CA32E0">
              <w:rPr>
                <w:i w:val="0"/>
              </w:rPr>
              <w:t>Доходы образовательной организации по всем видам финансового обеспечения (деятельности)</w:t>
            </w:r>
          </w:p>
        </w:tc>
        <w:tc>
          <w:tcPr>
            <w:tcW w:w="697" w:type="pct"/>
          </w:tcPr>
          <w:p w:rsidR="004E350B" w:rsidRPr="00CA32E0" w:rsidRDefault="004E350B" w:rsidP="00F50C47">
            <w:pPr>
              <w:pStyle w:val="affd"/>
              <w:spacing w:after="120" w:line="288" w:lineRule="auto"/>
              <w:jc w:val="center"/>
              <w:rPr>
                <w:i w:val="0"/>
              </w:rPr>
            </w:pPr>
            <w:r w:rsidRPr="00CA32E0">
              <w:rPr>
                <w:i w:val="0"/>
              </w:rPr>
              <w:t>тыс. руб.</w:t>
            </w:r>
          </w:p>
        </w:tc>
        <w:tc>
          <w:tcPr>
            <w:tcW w:w="697" w:type="pct"/>
          </w:tcPr>
          <w:p w:rsidR="004E350B" w:rsidRPr="002C4F09" w:rsidRDefault="004E350B" w:rsidP="00F50C47">
            <w:pPr>
              <w:spacing w:after="120" w:line="288" w:lineRule="auto"/>
              <w:jc w:val="center"/>
              <w:rPr>
                <w:b/>
                <w:i w:val="0"/>
                <w:szCs w:val="22"/>
                <w:lang w:val="en-US"/>
              </w:rPr>
            </w:pPr>
            <w:r>
              <w:rPr>
                <w:b/>
                <w:i w:val="0"/>
                <w:sz w:val="22"/>
                <w:szCs w:val="22"/>
                <w:lang w:val="en-US"/>
              </w:rPr>
              <w:t>1187845.30</w:t>
            </w:r>
          </w:p>
        </w:tc>
      </w:tr>
      <w:tr w:rsidR="004E350B" w:rsidTr="00F50C47">
        <w:tc>
          <w:tcPr>
            <w:tcW w:w="497" w:type="pct"/>
          </w:tcPr>
          <w:p w:rsidR="004E350B" w:rsidRPr="00CA32E0" w:rsidRDefault="004E350B" w:rsidP="00F50C47">
            <w:pPr>
              <w:pStyle w:val="affd"/>
              <w:spacing w:after="120" w:line="288" w:lineRule="auto"/>
              <w:jc w:val="center"/>
              <w:rPr>
                <w:i w:val="0"/>
              </w:rPr>
            </w:pPr>
            <w:r w:rsidRPr="00CA32E0">
              <w:rPr>
                <w:i w:val="0"/>
              </w:rPr>
              <w:t>4.2</w:t>
            </w:r>
          </w:p>
        </w:tc>
        <w:tc>
          <w:tcPr>
            <w:tcW w:w="3109" w:type="pct"/>
          </w:tcPr>
          <w:p w:rsidR="004E350B" w:rsidRPr="00CA32E0" w:rsidRDefault="004E350B" w:rsidP="00F50C47">
            <w:pPr>
              <w:pStyle w:val="affd"/>
              <w:spacing w:after="120" w:line="288" w:lineRule="auto"/>
              <w:jc w:val="both"/>
              <w:rPr>
                <w:i w:val="0"/>
              </w:rPr>
            </w:pPr>
            <w:r w:rsidRPr="00CA32E0">
              <w:rPr>
                <w:i w:val="0"/>
              </w:rPr>
              <w:t>Доходы образовательной организации по всем видам финансового обеспечения (деятельности) в расчете на одного научно-педагогического работника</w:t>
            </w:r>
          </w:p>
        </w:tc>
        <w:tc>
          <w:tcPr>
            <w:tcW w:w="697" w:type="pct"/>
          </w:tcPr>
          <w:p w:rsidR="004E350B" w:rsidRPr="00CA32E0" w:rsidRDefault="004E350B" w:rsidP="00F50C47">
            <w:pPr>
              <w:pStyle w:val="affd"/>
              <w:spacing w:after="120" w:line="288" w:lineRule="auto"/>
              <w:jc w:val="center"/>
              <w:rPr>
                <w:i w:val="0"/>
              </w:rPr>
            </w:pPr>
            <w:r w:rsidRPr="00CA32E0">
              <w:rPr>
                <w:i w:val="0"/>
              </w:rPr>
              <w:t>тыс. руб.</w:t>
            </w:r>
          </w:p>
        </w:tc>
        <w:tc>
          <w:tcPr>
            <w:tcW w:w="697" w:type="pct"/>
          </w:tcPr>
          <w:p w:rsidR="004E350B" w:rsidRPr="002C4F09" w:rsidRDefault="004E350B" w:rsidP="00F50C47">
            <w:pPr>
              <w:spacing w:after="120" w:line="288" w:lineRule="auto"/>
              <w:jc w:val="center"/>
              <w:rPr>
                <w:b/>
                <w:i w:val="0"/>
                <w:szCs w:val="22"/>
                <w:lang w:val="en-US"/>
              </w:rPr>
            </w:pPr>
            <w:r>
              <w:rPr>
                <w:b/>
                <w:i w:val="0"/>
                <w:sz w:val="22"/>
                <w:szCs w:val="22"/>
                <w:lang w:val="en-US"/>
              </w:rPr>
              <w:t>5190.5</w:t>
            </w:r>
          </w:p>
        </w:tc>
      </w:tr>
      <w:tr w:rsidR="004E350B" w:rsidTr="00F50C47">
        <w:tc>
          <w:tcPr>
            <w:tcW w:w="497" w:type="pct"/>
          </w:tcPr>
          <w:p w:rsidR="004E350B" w:rsidRPr="00CA32E0" w:rsidRDefault="004E350B" w:rsidP="00F50C47">
            <w:pPr>
              <w:pStyle w:val="affd"/>
              <w:spacing w:after="120" w:line="288" w:lineRule="auto"/>
              <w:jc w:val="center"/>
              <w:rPr>
                <w:i w:val="0"/>
              </w:rPr>
            </w:pPr>
            <w:r w:rsidRPr="00CA32E0">
              <w:rPr>
                <w:i w:val="0"/>
              </w:rPr>
              <w:t>4.3</w:t>
            </w:r>
          </w:p>
        </w:tc>
        <w:tc>
          <w:tcPr>
            <w:tcW w:w="3109" w:type="pct"/>
          </w:tcPr>
          <w:p w:rsidR="004E350B" w:rsidRPr="00CA32E0" w:rsidRDefault="004E350B" w:rsidP="00F50C47">
            <w:pPr>
              <w:pStyle w:val="affd"/>
              <w:spacing w:after="120" w:line="288" w:lineRule="auto"/>
              <w:jc w:val="both"/>
              <w:rPr>
                <w:i w:val="0"/>
              </w:rPr>
            </w:pPr>
            <w:r w:rsidRPr="00CA32E0">
              <w:rPr>
                <w:i w:val="0"/>
              </w:rPr>
              <w:t>Доходы образовательной организации из средств от приносящей доход деятельности в расчете на одного научно-педагогического работника</w:t>
            </w:r>
          </w:p>
        </w:tc>
        <w:tc>
          <w:tcPr>
            <w:tcW w:w="697" w:type="pct"/>
          </w:tcPr>
          <w:p w:rsidR="004E350B" w:rsidRPr="00CA32E0" w:rsidRDefault="004E350B" w:rsidP="00F50C47">
            <w:pPr>
              <w:pStyle w:val="affd"/>
              <w:spacing w:after="120" w:line="288" w:lineRule="auto"/>
              <w:jc w:val="center"/>
              <w:rPr>
                <w:i w:val="0"/>
              </w:rPr>
            </w:pPr>
            <w:r w:rsidRPr="00CA32E0">
              <w:rPr>
                <w:i w:val="0"/>
              </w:rPr>
              <w:t>тыс. руб.</w:t>
            </w:r>
          </w:p>
        </w:tc>
        <w:tc>
          <w:tcPr>
            <w:tcW w:w="697" w:type="pct"/>
          </w:tcPr>
          <w:p w:rsidR="004E350B" w:rsidRPr="002C4F09" w:rsidRDefault="004E350B" w:rsidP="00F50C47">
            <w:pPr>
              <w:spacing w:after="120" w:line="288" w:lineRule="auto"/>
              <w:jc w:val="center"/>
              <w:rPr>
                <w:b/>
                <w:i w:val="0"/>
                <w:szCs w:val="22"/>
                <w:lang w:val="en-US"/>
              </w:rPr>
            </w:pPr>
            <w:r>
              <w:rPr>
                <w:b/>
                <w:i w:val="0"/>
                <w:sz w:val="22"/>
                <w:szCs w:val="22"/>
                <w:lang w:val="en-US"/>
              </w:rPr>
              <w:t>3208.7</w:t>
            </w:r>
          </w:p>
        </w:tc>
      </w:tr>
      <w:tr w:rsidR="004E350B" w:rsidTr="00F50C47">
        <w:tc>
          <w:tcPr>
            <w:tcW w:w="497" w:type="pct"/>
          </w:tcPr>
          <w:p w:rsidR="004E350B" w:rsidRPr="00CA32E0" w:rsidRDefault="004E350B" w:rsidP="00F50C47">
            <w:pPr>
              <w:pStyle w:val="affd"/>
              <w:spacing w:after="120" w:line="288" w:lineRule="auto"/>
              <w:jc w:val="center"/>
              <w:rPr>
                <w:i w:val="0"/>
              </w:rPr>
            </w:pPr>
            <w:r w:rsidRPr="00CA32E0">
              <w:rPr>
                <w:i w:val="0"/>
              </w:rPr>
              <w:t>4.4</w:t>
            </w:r>
          </w:p>
        </w:tc>
        <w:tc>
          <w:tcPr>
            <w:tcW w:w="3109" w:type="pct"/>
          </w:tcPr>
          <w:p w:rsidR="004E350B" w:rsidRPr="00CA32E0" w:rsidRDefault="004E350B" w:rsidP="00F50C47">
            <w:pPr>
              <w:pStyle w:val="affd"/>
              <w:spacing w:after="120" w:line="288" w:lineRule="auto"/>
              <w:jc w:val="both"/>
              <w:rPr>
                <w:i w:val="0"/>
              </w:rPr>
            </w:pPr>
            <w:r w:rsidRPr="004817A9">
              <w:rPr>
                <w:i w:val="0"/>
              </w:rPr>
              <w:t>Отношение среднего заработка научно-педагогического работника в образовательной организации (по всем видам финансового обеспечения (деятельности)) к соответствующей среднемесячной начисленной заработной плате наёмных работников в организациях, у индивидуальных предпринимателей и физических лиц (среднемесячному доходу от трудовой деятельности) в субъекте Российской Федерации</w:t>
            </w:r>
          </w:p>
        </w:tc>
        <w:tc>
          <w:tcPr>
            <w:tcW w:w="697" w:type="pct"/>
          </w:tcPr>
          <w:p w:rsidR="004E350B" w:rsidRPr="00CA32E0" w:rsidRDefault="004E350B" w:rsidP="00F50C47">
            <w:pPr>
              <w:pStyle w:val="affd"/>
              <w:spacing w:after="120" w:line="288" w:lineRule="auto"/>
              <w:jc w:val="center"/>
              <w:rPr>
                <w:i w:val="0"/>
              </w:rPr>
            </w:pPr>
            <w:r w:rsidRPr="00CA32E0">
              <w:rPr>
                <w:i w:val="0"/>
              </w:rPr>
              <w:t>%</w:t>
            </w:r>
          </w:p>
        </w:tc>
        <w:tc>
          <w:tcPr>
            <w:tcW w:w="697" w:type="pct"/>
          </w:tcPr>
          <w:p w:rsidR="004E350B" w:rsidRPr="002C4F09" w:rsidRDefault="004E350B" w:rsidP="00F50C47">
            <w:pPr>
              <w:spacing w:after="120" w:line="288" w:lineRule="auto"/>
              <w:jc w:val="center"/>
              <w:rPr>
                <w:lang w:val="en-US"/>
              </w:rPr>
            </w:pPr>
            <w:r>
              <w:rPr>
                <w:b/>
                <w:i w:val="0"/>
                <w:sz w:val="22"/>
                <w:szCs w:val="22"/>
                <w:lang w:val="en-US"/>
              </w:rPr>
              <w:t>201.05</w:t>
            </w:r>
          </w:p>
        </w:tc>
      </w:tr>
    </w:tbl>
    <w:p w:rsidR="004E350B" w:rsidRDefault="004E350B" w:rsidP="00F50C47"/>
    <w:p w:rsidR="004E350B" w:rsidRPr="005E6CE1" w:rsidRDefault="004E350B" w:rsidP="00F50C47">
      <w:pPr>
        <w:pStyle w:val="aa"/>
        <w:spacing w:line="240" w:lineRule="auto"/>
        <w:jc w:val="center"/>
        <w:rPr>
          <w:sz w:val="24"/>
          <w:szCs w:val="24"/>
        </w:rPr>
      </w:pPr>
      <w:r w:rsidRPr="005C43C1">
        <w:rPr>
          <w:sz w:val="24"/>
          <w:szCs w:val="24"/>
        </w:rPr>
        <w:t xml:space="preserve">Лепестковая диаграмма (эпюра)  </w:t>
      </w:r>
      <w:proofErr w:type="spellStart"/>
      <w:r w:rsidRPr="005C43C1">
        <w:rPr>
          <w:sz w:val="24"/>
          <w:szCs w:val="24"/>
        </w:rPr>
        <w:t>самообследования</w:t>
      </w:r>
      <w:proofErr w:type="spellEnd"/>
      <w:r w:rsidRPr="005C43C1">
        <w:rPr>
          <w:sz w:val="24"/>
          <w:szCs w:val="24"/>
        </w:rPr>
        <w:t xml:space="preserve"> вуза по показателю «Финансово-экономическая деятельность»</w:t>
      </w:r>
    </w:p>
    <w:p w:rsidR="004E350B" w:rsidRDefault="004E350B" w:rsidP="00F50C47"/>
    <w:p w:rsidR="004E350B" w:rsidRDefault="004E350B" w:rsidP="00F50C47">
      <w:pPr>
        <w:rPr>
          <w:bCs/>
          <w:i w:val="0"/>
          <w:iCs/>
          <w:noProof/>
          <w:kern w:val="28"/>
          <w:szCs w:val="24"/>
        </w:rPr>
      </w:pPr>
      <w:r w:rsidRPr="002C4F09">
        <w:rPr>
          <w:bCs/>
          <w:i w:val="0"/>
          <w:iCs/>
          <w:noProof/>
          <w:kern w:val="28"/>
          <w:szCs w:val="24"/>
        </w:rPr>
        <w:drawing>
          <wp:inline distT="0" distB="0" distL="0" distR="0">
            <wp:extent cx="5848136" cy="2924355"/>
            <wp:effectExtent l="19050" t="0" r="214" b="0"/>
            <wp:docPr id="106" name="Рисунок 438" descr="$rad_v3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292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50B" w:rsidRPr="008F7A84" w:rsidRDefault="004E350B" w:rsidP="00F50C47">
      <w:pPr>
        <w:autoSpaceDE/>
        <w:autoSpaceDN/>
        <w:spacing w:after="120"/>
        <w:jc w:val="both"/>
        <w:rPr>
          <w:i w:val="0"/>
          <w:noProof/>
          <w:kern w:val="28"/>
          <w:szCs w:val="24"/>
          <w:lang w:val="en-US"/>
        </w:rPr>
      </w:pPr>
    </w:p>
    <w:p w:rsidR="004E350B" w:rsidRPr="00293968" w:rsidRDefault="004E350B" w:rsidP="00F50C47">
      <w:pPr>
        <w:pStyle w:val="aa"/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Рис. II.4</w:t>
      </w:r>
      <w:r w:rsidRPr="00293968">
        <w:rPr>
          <w:sz w:val="20"/>
          <w:szCs w:val="20"/>
        </w:rPr>
        <w:t xml:space="preserve">. Лепестковая диаграмма (эпюра)  </w:t>
      </w:r>
      <w:proofErr w:type="spellStart"/>
      <w:r w:rsidRPr="00293968">
        <w:rPr>
          <w:sz w:val="20"/>
          <w:szCs w:val="20"/>
        </w:rPr>
        <w:t>самообследования</w:t>
      </w:r>
      <w:proofErr w:type="spellEnd"/>
      <w:r w:rsidRPr="00293968">
        <w:rPr>
          <w:sz w:val="20"/>
          <w:szCs w:val="20"/>
        </w:rPr>
        <w:t xml:space="preserve"> вуза по показателю «</w:t>
      </w:r>
      <w:r w:rsidRPr="002010C5">
        <w:t>Фина</w:t>
      </w:r>
      <w:r>
        <w:t>нсово-экономическая деятельность</w:t>
      </w:r>
      <w:r w:rsidRPr="00293968">
        <w:rPr>
          <w:sz w:val="20"/>
          <w:szCs w:val="20"/>
        </w:rPr>
        <w:t>»</w:t>
      </w:r>
      <w:r>
        <w:rPr>
          <w:sz w:val="20"/>
          <w:szCs w:val="20"/>
        </w:rPr>
        <w:t xml:space="preserve"> (Россия; ФО)</w:t>
      </w:r>
    </w:p>
    <w:p w:rsidR="004E350B" w:rsidRPr="00AA28CF" w:rsidRDefault="004E350B" w:rsidP="00F50C47">
      <w:pPr>
        <w:autoSpaceDE/>
        <w:autoSpaceDN/>
        <w:spacing w:after="120"/>
        <w:jc w:val="both"/>
        <w:rPr>
          <w:b/>
          <w:i w:val="0"/>
          <w:sz w:val="28"/>
          <w:szCs w:val="28"/>
        </w:rPr>
      </w:pPr>
      <w:r>
        <w:rPr>
          <w:i w:val="0"/>
          <w:noProof/>
          <w:kern w:val="28"/>
          <w:szCs w:val="24"/>
        </w:rPr>
        <w:br w:type="page"/>
      </w:r>
      <w:r w:rsidRPr="00F572A4">
        <w:rPr>
          <w:noProof/>
        </w:rPr>
        <w:lastRenderedPageBreak/>
        <w:pict>
          <v:rect id="_x0000_s1068" style="position:absolute;left:0;text-align:left;margin-left:3.05pt;margin-top:3.4pt;width:43pt;height:39.95pt;z-index:-251610112" wrapcoords="1137 -3668 -758 -815 -758 22008 22737 22008 23874 22008 25011 18747 25011 -3668 1137 -3668" strokecolor="#969696" strokeweight="3pt">
            <v:stroke linestyle="thinThin"/>
            <v:shadow on="t" color="#b2b2b2" offset="5pt,-5pt" offset2="-2pt,2pt"/>
            <v:textbox style="mso-next-textbox:#_x0000_s1068">
              <w:txbxContent>
                <w:p w:rsidR="00F50C47" w:rsidRPr="005A3B6D" w:rsidRDefault="00F50C47" w:rsidP="00F50C47">
                  <w:r>
                    <w:rPr>
                      <w:b/>
                      <w:i w:val="0"/>
                      <w:sz w:val="32"/>
                      <w:szCs w:val="32"/>
                    </w:rPr>
                    <w:t>4</w:t>
                  </w:r>
                  <w:r w:rsidRPr="005A3B6D">
                    <w:rPr>
                      <w:b/>
                      <w:i w:val="0"/>
                      <w:sz w:val="32"/>
                      <w:szCs w:val="32"/>
                    </w:rPr>
                    <w:t>.</w:t>
                  </w:r>
                  <w:r>
                    <w:rPr>
                      <w:b/>
                      <w:i w:val="0"/>
                      <w:sz w:val="32"/>
                      <w:szCs w:val="32"/>
                    </w:rPr>
                    <w:t>1</w:t>
                  </w:r>
                </w:p>
              </w:txbxContent>
            </v:textbox>
            <w10:wrap type="tight"/>
          </v:rect>
        </w:pict>
      </w:r>
      <w:r w:rsidRPr="00AA28CF">
        <w:rPr>
          <w:i w:val="0"/>
          <w:sz w:val="28"/>
          <w:szCs w:val="28"/>
        </w:rPr>
        <w:t xml:space="preserve">Доходы образовательной организации по всем видам финансового обеспечения (деятельности): </w:t>
      </w:r>
      <w:r w:rsidRPr="002C4F09">
        <w:rPr>
          <w:b/>
          <w:i w:val="0"/>
          <w:sz w:val="28"/>
          <w:szCs w:val="28"/>
        </w:rPr>
        <w:t>1187845.30</w:t>
      </w:r>
      <w:r w:rsidRPr="002C4F09">
        <w:rPr>
          <w:i w:val="0"/>
          <w:sz w:val="28"/>
          <w:szCs w:val="28"/>
        </w:rPr>
        <w:t xml:space="preserve"> </w:t>
      </w:r>
      <w:r w:rsidRPr="002C4F09">
        <w:rPr>
          <w:b/>
          <w:i w:val="0"/>
          <w:sz w:val="28"/>
          <w:szCs w:val="28"/>
        </w:rPr>
        <w:t>тыс. руб.</w:t>
      </w:r>
    </w:p>
    <w:p w:rsidR="004E350B" w:rsidRDefault="004E350B" w:rsidP="00F50C47">
      <w:pPr>
        <w:autoSpaceDE/>
        <w:autoSpaceDN/>
        <w:spacing w:after="120"/>
        <w:jc w:val="both"/>
        <w:rPr>
          <w:i w:val="0"/>
          <w:noProof/>
          <w:kern w:val="28"/>
          <w:szCs w:val="24"/>
        </w:rPr>
      </w:pPr>
      <w:r w:rsidRPr="00CE1210">
        <w:rPr>
          <w:i w:val="0"/>
          <w:noProof/>
          <w:kern w:val="28"/>
          <w:szCs w:val="24"/>
        </w:rPr>
        <w:t xml:space="preserve">По показателю </w:t>
      </w:r>
      <w:r w:rsidRPr="00E56FA6">
        <w:rPr>
          <w:i w:val="0"/>
          <w:noProof/>
          <w:kern w:val="28"/>
          <w:szCs w:val="24"/>
        </w:rPr>
        <w:t>4.</w:t>
      </w:r>
      <w:r>
        <w:rPr>
          <w:i w:val="0"/>
          <w:noProof/>
          <w:kern w:val="28"/>
          <w:szCs w:val="24"/>
        </w:rPr>
        <w:t xml:space="preserve">1 </w:t>
      </w:r>
      <w:r w:rsidRPr="00CE1210">
        <w:rPr>
          <w:i w:val="0"/>
          <w:noProof/>
          <w:kern w:val="28"/>
          <w:szCs w:val="24"/>
        </w:rPr>
        <w:t>"</w:t>
      </w:r>
      <w:r>
        <w:rPr>
          <w:i w:val="0"/>
          <w:noProof/>
          <w:kern w:val="28"/>
          <w:szCs w:val="24"/>
        </w:rPr>
        <w:t>Московский архитектурный институт (государственная академия)</w:t>
      </w:r>
      <w:r w:rsidRPr="00CE1210">
        <w:rPr>
          <w:i w:val="0"/>
          <w:noProof/>
          <w:kern w:val="28"/>
          <w:szCs w:val="24"/>
        </w:rPr>
        <w:t xml:space="preserve">"  входит </w:t>
      </w:r>
      <w:r w:rsidRPr="00444473">
        <w:rPr>
          <w:i w:val="0"/>
          <w:noProof/>
          <w:kern w:val="28"/>
          <w:szCs w:val="24"/>
        </w:rPr>
        <w:t>в первую</w:t>
      </w:r>
      <w:r w:rsidRPr="00CE1210">
        <w:rPr>
          <w:i w:val="0"/>
          <w:noProof/>
          <w:kern w:val="28"/>
          <w:szCs w:val="24"/>
        </w:rPr>
        <w:t xml:space="preserve"> квартиль в группе вузов </w:t>
      </w:r>
      <w:r w:rsidRPr="000033BB">
        <w:rPr>
          <w:b/>
          <w:i w:val="0"/>
          <w:noProof/>
          <w:kern w:val="28"/>
          <w:szCs w:val="24"/>
        </w:rPr>
        <w:t>России</w:t>
      </w:r>
    </w:p>
    <w:p w:rsidR="004E350B" w:rsidRDefault="004E350B" w:rsidP="00F50C47">
      <w:pPr>
        <w:autoSpaceDE/>
        <w:autoSpaceDN/>
        <w:spacing w:before="120"/>
        <w:jc w:val="center"/>
        <w:rPr>
          <w:b/>
          <w:noProof/>
          <w:kern w:val="28"/>
          <w:szCs w:val="24"/>
        </w:rPr>
      </w:pPr>
      <w:r w:rsidRPr="005B3B06">
        <w:rPr>
          <w:noProof/>
          <w:kern w:val="28"/>
          <w:szCs w:val="24"/>
        </w:rPr>
        <w:t xml:space="preserve">Медианное значение </w:t>
      </w:r>
      <w:r>
        <w:rPr>
          <w:iCs/>
          <w:noProof/>
        </w:rPr>
        <w:t>показателю</w:t>
      </w:r>
      <w:r w:rsidRPr="008F0CE5">
        <w:rPr>
          <w:iCs/>
          <w:noProof/>
        </w:rPr>
        <w:t xml:space="preserve"> </w:t>
      </w:r>
      <w:r>
        <w:rPr>
          <w:iCs/>
          <w:noProof/>
        </w:rPr>
        <w:t>4</w:t>
      </w:r>
      <w:r w:rsidRPr="008F0CE5">
        <w:rPr>
          <w:iCs/>
          <w:noProof/>
        </w:rPr>
        <w:t>.</w:t>
      </w:r>
      <w:r>
        <w:rPr>
          <w:iCs/>
          <w:noProof/>
        </w:rPr>
        <w:t>1</w:t>
      </w:r>
      <w:r w:rsidRPr="008F0CE5">
        <w:rPr>
          <w:iCs/>
          <w:noProof/>
        </w:rPr>
        <w:t xml:space="preserve"> </w:t>
      </w:r>
      <w:r w:rsidRPr="005B3B06">
        <w:rPr>
          <w:noProof/>
          <w:kern w:val="28"/>
          <w:szCs w:val="24"/>
        </w:rPr>
        <w:t>для вузов России составляет</w:t>
      </w:r>
      <w:r>
        <w:rPr>
          <w:noProof/>
          <w:kern w:val="28"/>
          <w:szCs w:val="24"/>
        </w:rPr>
        <w:t xml:space="preserve"> </w:t>
      </w:r>
      <w:r w:rsidRPr="00444473">
        <w:rPr>
          <w:b/>
          <w:noProof/>
          <w:kern w:val="28"/>
          <w:szCs w:val="24"/>
        </w:rPr>
        <w:t xml:space="preserve">188034.3 </w:t>
      </w:r>
      <w:r>
        <w:rPr>
          <w:b/>
          <w:noProof/>
          <w:kern w:val="28"/>
          <w:szCs w:val="24"/>
        </w:rPr>
        <w:t>тыс. руб.</w:t>
      </w:r>
    </w:p>
    <w:p w:rsidR="004E350B" w:rsidRDefault="004E350B" w:rsidP="00F50C47">
      <w:pPr>
        <w:autoSpaceDE/>
        <w:autoSpaceDN/>
        <w:spacing w:after="120"/>
        <w:jc w:val="center"/>
        <w:rPr>
          <w:b/>
          <w:sz w:val="32"/>
          <w:szCs w:val="32"/>
        </w:rPr>
      </w:pPr>
      <w:r w:rsidRPr="002C4F09">
        <w:rPr>
          <w:b/>
          <w:noProof/>
          <w:sz w:val="32"/>
          <w:szCs w:val="32"/>
        </w:rPr>
        <w:drawing>
          <wp:inline distT="0" distB="0" distL="0" distR="0">
            <wp:extent cx="5686425" cy="4000454"/>
            <wp:effectExtent l="19050" t="0" r="9525" b="0"/>
            <wp:docPr id="107" name="Рисунок 443" descr="$img_all_4_1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753" cy="400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50B" w:rsidRPr="002D7D21" w:rsidRDefault="004E350B" w:rsidP="00F50C47">
      <w:pPr>
        <w:pStyle w:val="aa"/>
        <w:spacing w:after="24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Рис. II.4</w:t>
      </w:r>
      <w:r w:rsidRPr="002D7D21">
        <w:rPr>
          <w:sz w:val="20"/>
          <w:szCs w:val="20"/>
        </w:rPr>
        <w:t>.</w:t>
      </w:r>
      <w:r>
        <w:rPr>
          <w:sz w:val="20"/>
          <w:szCs w:val="20"/>
        </w:rPr>
        <w:t>1</w:t>
      </w:r>
      <w:r w:rsidRPr="002D7D21">
        <w:rPr>
          <w:sz w:val="20"/>
          <w:szCs w:val="20"/>
        </w:rPr>
        <w:t>. Диаг</w:t>
      </w:r>
      <w:r>
        <w:rPr>
          <w:sz w:val="20"/>
          <w:szCs w:val="20"/>
        </w:rPr>
        <w:t>рамма ранжирования вузов России</w:t>
      </w:r>
      <w:r w:rsidRPr="002D7D21">
        <w:rPr>
          <w:sz w:val="20"/>
          <w:szCs w:val="20"/>
        </w:rPr>
        <w:t xml:space="preserve"> по </w:t>
      </w:r>
      <w:r>
        <w:rPr>
          <w:sz w:val="20"/>
          <w:szCs w:val="20"/>
        </w:rPr>
        <w:t>д</w:t>
      </w:r>
      <w:r w:rsidRPr="00885D61">
        <w:rPr>
          <w:sz w:val="20"/>
          <w:szCs w:val="20"/>
        </w:rPr>
        <w:t>оходам образовательной организации по всем видам финансового обеспечения (деятельности)</w:t>
      </w:r>
    </w:p>
    <w:p w:rsidR="004E350B" w:rsidRPr="002C4F09" w:rsidRDefault="004E350B" w:rsidP="00F50C47">
      <w:pPr>
        <w:autoSpaceDE/>
        <w:autoSpaceDN/>
        <w:spacing w:after="120"/>
        <w:jc w:val="both"/>
        <w:rPr>
          <w:b/>
          <w:i w:val="0"/>
          <w:sz w:val="28"/>
          <w:szCs w:val="28"/>
        </w:rPr>
      </w:pPr>
      <w:r w:rsidRPr="003D366F">
        <w:rPr>
          <w:i w:val="0"/>
          <w:sz w:val="48"/>
          <w:szCs w:val="48"/>
        </w:rPr>
        <w:br w:type="page"/>
      </w:r>
      <w:r w:rsidRPr="00F572A4">
        <w:rPr>
          <w:noProof/>
        </w:rPr>
        <w:lastRenderedPageBreak/>
        <w:pict>
          <v:rect id="_x0000_s1069" style="position:absolute;left:0;text-align:left;margin-left:4.35pt;margin-top:3.4pt;width:43pt;height:39.95pt;z-index:-251609088" wrapcoords="1137 -3668 -758 -815 -758 22008 22737 22008 23874 22008 25011 18747 25011 -3668 1137 -3668" strokecolor="#969696" strokeweight="3pt">
            <v:stroke linestyle="thinThin"/>
            <v:shadow on="t" color="#b2b2b2" offset="5pt,-5pt" offset2="-2pt,2pt"/>
            <v:textbox style="mso-next-textbox:#_x0000_s1069">
              <w:txbxContent>
                <w:p w:rsidR="00F50C47" w:rsidRPr="005A3B6D" w:rsidRDefault="00F50C47" w:rsidP="00F50C47">
                  <w:r>
                    <w:rPr>
                      <w:b/>
                      <w:i w:val="0"/>
                      <w:sz w:val="32"/>
                      <w:szCs w:val="32"/>
                    </w:rPr>
                    <w:t>4</w:t>
                  </w:r>
                  <w:r w:rsidRPr="005A3B6D">
                    <w:rPr>
                      <w:b/>
                      <w:i w:val="0"/>
                      <w:sz w:val="32"/>
                      <w:szCs w:val="32"/>
                    </w:rPr>
                    <w:t>.</w:t>
                  </w:r>
                  <w:r>
                    <w:rPr>
                      <w:b/>
                      <w:i w:val="0"/>
                      <w:sz w:val="32"/>
                      <w:szCs w:val="32"/>
                    </w:rPr>
                    <w:t>2</w:t>
                  </w:r>
                </w:p>
              </w:txbxContent>
            </v:textbox>
            <w10:wrap type="tight"/>
          </v:rect>
        </w:pict>
      </w:r>
      <w:r w:rsidRPr="00945A1E">
        <w:rPr>
          <w:i w:val="0"/>
          <w:sz w:val="28"/>
          <w:szCs w:val="28"/>
        </w:rPr>
        <w:t>Доходы образовательной организации по всем видам финансового обеспечения (деятельности) в расчете на одного научно-педагогического работника</w:t>
      </w:r>
      <w:r w:rsidRPr="00945A1E">
        <w:rPr>
          <w:b/>
          <w:i w:val="0"/>
          <w:sz w:val="28"/>
          <w:szCs w:val="28"/>
        </w:rPr>
        <w:t xml:space="preserve">: </w:t>
      </w:r>
      <w:r w:rsidRPr="002C4F09">
        <w:rPr>
          <w:b/>
          <w:i w:val="0"/>
          <w:sz w:val="28"/>
          <w:szCs w:val="28"/>
        </w:rPr>
        <w:t xml:space="preserve">5190.5 тыс. руб. </w:t>
      </w:r>
    </w:p>
    <w:p w:rsidR="004E350B" w:rsidRDefault="004E350B" w:rsidP="00F50C47">
      <w:pPr>
        <w:autoSpaceDE/>
        <w:autoSpaceDN/>
        <w:spacing w:before="120"/>
        <w:jc w:val="center"/>
        <w:rPr>
          <w:b/>
          <w:noProof/>
          <w:kern w:val="28"/>
          <w:szCs w:val="24"/>
        </w:rPr>
      </w:pPr>
      <w:r w:rsidRPr="00D04A26">
        <w:rPr>
          <w:b/>
          <w:i w:val="0"/>
        </w:rPr>
        <w:t xml:space="preserve"> </w:t>
      </w:r>
      <w:r w:rsidRPr="005B3B06">
        <w:rPr>
          <w:noProof/>
          <w:kern w:val="28"/>
          <w:szCs w:val="24"/>
        </w:rPr>
        <w:t xml:space="preserve">Медианное значение </w:t>
      </w:r>
      <w:r>
        <w:rPr>
          <w:iCs/>
          <w:noProof/>
        </w:rPr>
        <w:t>показателю</w:t>
      </w:r>
      <w:r w:rsidRPr="008F0CE5">
        <w:rPr>
          <w:iCs/>
          <w:noProof/>
        </w:rPr>
        <w:t xml:space="preserve"> </w:t>
      </w:r>
      <w:r>
        <w:rPr>
          <w:iCs/>
          <w:noProof/>
        </w:rPr>
        <w:t>4</w:t>
      </w:r>
      <w:r w:rsidRPr="008F0CE5">
        <w:rPr>
          <w:iCs/>
          <w:noProof/>
        </w:rPr>
        <w:t>.</w:t>
      </w:r>
      <w:r>
        <w:rPr>
          <w:iCs/>
          <w:noProof/>
        </w:rPr>
        <w:t>2</w:t>
      </w:r>
      <w:r w:rsidRPr="008F0CE5">
        <w:rPr>
          <w:iCs/>
          <w:noProof/>
        </w:rPr>
        <w:t xml:space="preserve"> </w:t>
      </w:r>
      <w:r w:rsidRPr="005B3B06">
        <w:rPr>
          <w:noProof/>
          <w:kern w:val="28"/>
          <w:szCs w:val="24"/>
        </w:rPr>
        <w:t>для вузов России составляет</w:t>
      </w:r>
      <w:r>
        <w:rPr>
          <w:noProof/>
          <w:kern w:val="28"/>
          <w:szCs w:val="24"/>
        </w:rPr>
        <w:t xml:space="preserve"> </w:t>
      </w:r>
      <w:r w:rsidRPr="00444473">
        <w:rPr>
          <w:b/>
          <w:noProof/>
          <w:kern w:val="28"/>
          <w:szCs w:val="24"/>
        </w:rPr>
        <w:t xml:space="preserve">3214.00 </w:t>
      </w:r>
      <w:r>
        <w:rPr>
          <w:b/>
          <w:noProof/>
          <w:kern w:val="28"/>
          <w:szCs w:val="24"/>
        </w:rPr>
        <w:t>тыс. руб.</w:t>
      </w:r>
    </w:p>
    <w:p w:rsidR="004E350B" w:rsidRDefault="004E350B" w:rsidP="00F50C47">
      <w:pPr>
        <w:autoSpaceDE/>
        <w:autoSpaceDN/>
        <w:spacing w:after="120"/>
        <w:jc w:val="center"/>
        <w:rPr>
          <w:b/>
          <w:sz w:val="32"/>
          <w:szCs w:val="32"/>
        </w:rPr>
      </w:pPr>
      <w:r w:rsidRPr="002C4F09">
        <w:rPr>
          <w:b/>
          <w:noProof/>
          <w:sz w:val="32"/>
          <w:szCs w:val="32"/>
        </w:rPr>
        <w:drawing>
          <wp:inline distT="0" distB="0" distL="0" distR="0">
            <wp:extent cx="5686425" cy="4000454"/>
            <wp:effectExtent l="19050" t="0" r="9525" b="0"/>
            <wp:docPr id="108" name="Рисунок 443" descr="$img_all_4_2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753" cy="400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50B" w:rsidRPr="00885D61" w:rsidRDefault="004E350B" w:rsidP="00F50C47">
      <w:pPr>
        <w:pStyle w:val="aa"/>
        <w:spacing w:after="24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Рис. II.4</w:t>
      </w:r>
      <w:r w:rsidRPr="002D7D21">
        <w:rPr>
          <w:sz w:val="20"/>
          <w:szCs w:val="20"/>
        </w:rPr>
        <w:t>.</w:t>
      </w:r>
      <w:r>
        <w:rPr>
          <w:sz w:val="20"/>
          <w:szCs w:val="20"/>
        </w:rPr>
        <w:t>2</w:t>
      </w:r>
      <w:r w:rsidRPr="002D7D21">
        <w:rPr>
          <w:sz w:val="20"/>
          <w:szCs w:val="20"/>
        </w:rPr>
        <w:t>. Диаг</w:t>
      </w:r>
      <w:r>
        <w:rPr>
          <w:sz w:val="20"/>
          <w:szCs w:val="20"/>
        </w:rPr>
        <w:t>рамма ранжирования вузов России</w:t>
      </w:r>
      <w:r w:rsidRPr="002D7D21">
        <w:rPr>
          <w:sz w:val="20"/>
          <w:szCs w:val="20"/>
        </w:rPr>
        <w:t xml:space="preserve"> по </w:t>
      </w:r>
      <w:r>
        <w:rPr>
          <w:sz w:val="20"/>
          <w:szCs w:val="20"/>
        </w:rPr>
        <w:t>д</w:t>
      </w:r>
      <w:r w:rsidRPr="00885D61">
        <w:rPr>
          <w:sz w:val="20"/>
          <w:szCs w:val="20"/>
        </w:rPr>
        <w:t>оходам образовательной организации по всем видам финансового обеспечения (деятельности) в расчете на одного научно-педагогического работника</w:t>
      </w:r>
    </w:p>
    <w:p w:rsidR="004E350B" w:rsidRPr="002C4F09" w:rsidRDefault="004E350B" w:rsidP="00F50C47">
      <w:pPr>
        <w:autoSpaceDE/>
        <w:autoSpaceDN/>
        <w:spacing w:after="120"/>
        <w:jc w:val="both"/>
        <w:rPr>
          <w:b/>
          <w:i w:val="0"/>
          <w:sz w:val="28"/>
          <w:szCs w:val="28"/>
        </w:rPr>
      </w:pPr>
      <w:r w:rsidRPr="003D366F">
        <w:rPr>
          <w:i w:val="0"/>
          <w:sz w:val="48"/>
          <w:szCs w:val="48"/>
        </w:rPr>
        <w:br w:type="page"/>
      </w:r>
      <w:r w:rsidRPr="00F572A4">
        <w:rPr>
          <w:noProof/>
        </w:rPr>
        <w:lastRenderedPageBreak/>
        <w:pict>
          <v:rect id="_x0000_s1070" style="position:absolute;left:0;text-align:left;margin-left:5.95pt;margin-top:5.65pt;width:43pt;height:39.95pt;z-index:-251608064" wrapcoords="1137 -3668 -758 -815 -758 22008 22737 22008 23874 22008 25011 18747 25011 -3668 1137 -3668" strokecolor="#969696" strokeweight="3pt">
            <v:stroke linestyle="thinThin"/>
            <v:shadow on="t" color="#b2b2b2" offset="5pt,-5pt" offset2="-2pt,2pt"/>
            <v:textbox style="mso-next-textbox:#_x0000_s1070">
              <w:txbxContent>
                <w:p w:rsidR="00F50C47" w:rsidRPr="005A3B6D" w:rsidRDefault="00F50C47" w:rsidP="00F50C47">
                  <w:r>
                    <w:rPr>
                      <w:b/>
                      <w:i w:val="0"/>
                      <w:sz w:val="32"/>
                      <w:szCs w:val="32"/>
                    </w:rPr>
                    <w:t>4</w:t>
                  </w:r>
                  <w:r w:rsidRPr="005A3B6D">
                    <w:rPr>
                      <w:b/>
                      <w:i w:val="0"/>
                      <w:sz w:val="32"/>
                      <w:szCs w:val="32"/>
                    </w:rPr>
                    <w:t>.</w:t>
                  </w:r>
                  <w:r>
                    <w:rPr>
                      <w:b/>
                      <w:i w:val="0"/>
                      <w:sz w:val="32"/>
                      <w:szCs w:val="32"/>
                    </w:rPr>
                    <w:t>3</w:t>
                  </w:r>
                </w:p>
              </w:txbxContent>
            </v:textbox>
            <w10:wrap type="tight"/>
          </v:rect>
        </w:pict>
      </w:r>
      <w:r w:rsidRPr="00945A1E">
        <w:rPr>
          <w:i w:val="0"/>
          <w:sz w:val="28"/>
          <w:szCs w:val="28"/>
        </w:rPr>
        <w:t xml:space="preserve">Доходы образовательной организации из средств от приносящей доход деятельности в расчете на одного научно-педагогического работника: </w:t>
      </w:r>
      <w:r w:rsidRPr="002C4F09">
        <w:rPr>
          <w:b/>
          <w:i w:val="0"/>
          <w:sz w:val="28"/>
          <w:szCs w:val="28"/>
        </w:rPr>
        <w:t>3208.7</w:t>
      </w:r>
      <w:r w:rsidRPr="002C4F09">
        <w:rPr>
          <w:i w:val="0"/>
          <w:sz w:val="28"/>
          <w:szCs w:val="28"/>
        </w:rPr>
        <w:t xml:space="preserve"> </w:t>
      </w:r>
      <w:r>
        <w:rPr>
          <w:b/>
          <w:i w:val="0"/>
          <w:sz w:val="28"/>
          <w:szCs w:val="28"/>
        </w:rPr>
        <w:t>тыс. руб.</w:t>
      </w:r>
    </w:p>
    <w:p w:rsidR="004E350B" w:rsidRDefault="004E350B" w:rsidP="00F50C47">
      <w:pPr>
        <w:autoSpaceDE/>
        <w:autoSpaceDN/>
        <w:spacing w:before="120"/>
        <w:jc w:val="center"/>
        <w:rPr>
          <w:b/>
          <w:noProof/>
          <w:kern w:val="28"/>
          <w:szCs w:val="24"/>
        </w:rPr>
      </w:pPr>
      <w:r w:rsidRPr="005B3B06">
        <w:rPr>
          <w:noProof/>
          <w:kern w:val="28"/>
          <w:szCs w:val="24"/>
        </w:rPr>
        <w:t xml:space="preserve">Медианное значение </w:t>
      </w:r>
      <w:r>
        <w:rPr>
          <w:iCs/>
          <w:noProof/>
        </w:rPr>
        <w:t>показателю</w:t>
      </w:r>
      <w:r w:rsidRPr="008F0CE5">
        <w:rPr>
          <w:iCs/>
          <w:noProof/>
        </w:rPr>
        <w:t xml:space="preserve"> </w:t>
      </w:r>
      <w:r>
        <w:rPr>
          <w:iCs/>
          <w:noProof/>
        </w:rPr>
        <w:t>4</w:t>
      </w:r>
      <w:r w:rsidRPr="008F0CE5">
        <w:rPr>
          <w:iCs/>
          <w:noProof/>
        </w:rPr>
        <w:t>.</w:t>
      </w:r>
      <w:r>
        <w:rPr>
          <w:iCs/>
          <w:noProof/>
        </w:rPr>
        <w:t>3</w:t>
      </w:r>
      <w:r w:rsidRPr="008F0CE5">
        <w:rPr>
          <w:iCs/>
          <w:noProof/>
        </w:rPr>
        <w:t xml:space="preserve"> </w:t>
      </w:r>
      <w:r w:rsidRPr="005B3B06">
        <w:rPr>
          <w:noProof/>
          <w:kern w:val="28"/>
          <w:szCs w:val="24"/>
        </w:rPr>
        <w:t>для вузов России составляет</w:t>
      </w:r>
      <w:r>
        <w:rPr>
          <w:noProof/>
          <w:kern w:val="28"/>
          <w:szCs w:val="24"/>
        </w:rPr>
        <w:t xml:space="preserve"> </w:t>
      </w:r>
      <w:r w:rsidRPr="00444473">
        <w:rPr>
          <w:b/>
          <w:noProof/>
          <w:kern w:val="28"/>
          <w:szCs w:val="24"/>
        </w:rPr>
        <w:t xml:space="preserve">1508.08 </w:t>
      </w:r>
      <w:r>
        <w:rPr>
          <w:b/>
          <w:noProof/>
          <w:kern w:val="28"/>
          <w:szCs w:val="24"/>
        </w:rPr>
        <w:t>тыс. руб.</w:t>
      </w:r>
    </w:p>
    <w:p w:rsidR="004E350B" w:rsidRDefault="004E350B" w:rsidP="00F50C47">
      <w:pPr>
        <w:autoSpaceDE/>
        <w:autoSpaceDN/>
        <w:spacing w:after="120"/>
        <w:jc w:val="center"/>
        <w:rPr>
          <w:b/>
          <w:sz w:val="32"/>
          <w:szCs w:val="32"/>
        </w:rPr>
      </w:pPr>
      <w:r w:rsidRPr="002C4F09">
        <w:rPr>
          <w:b/>
          <w:noProof/>
          <w:sz w:val="32"/>
          <w:szCs w:val="32"/>
        </w:rPr>
        <w:drawing>
          <wp:inline distT="0" distB="0" distL="0" distR="0">
            <wp:extent cx="5686425" cy="4000454"/>
            <wp:effectExtent l="19050" t="0" r="9525" b="0"/>
            <wp:docPr id="109" name="Рисунок 443" descr="$img_all_4_3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753" cy="400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50B" w:rsidRPr="001836FC" w:rsidRDefault="004E350B" w:rsidP="00F50C47">
      <w:pPr>
        <w:pStyle w:val="aa"/>
        <w:spacing w:after="240" w:line="240" w:lineRule="auto"/>
        <w:jc w:val="both"/>
        <w:rPr>
          <w:b/>
          <w:i w:val="0"/>
          <w:sz w:val="28"/>
          <w:szCs w:val="28"/>
        </w:rPr>
      </w:pPr>
      <w:r>
        <w:rPr>
          <w:sz w:val="20"/>
          <w:szCs w:val="20"/>
        </w:rPr>
        <w:t>Рис. II.4</w:t>
      </w:r>
      <w:r w:rsidRPr="002D7D21">
        <w:rPr>
          <w:sz w:val="20"/>
          <w:szCs w:val="20"/>
        </w:rPr>
        <w:t>.</w:t>
      </w:r>
      <w:r>
        <w:rPr>
          <w:sz w:val="20"/>
          <w:szCs w:val="20"/>
        </w:rPr>
        <w:t>3</w:t>
      </w:r>
      <w:r w:rsidRPr="002D7D21">
        <w:rPr>
          <w:sz w:val="20"/>
          <w:szCs w:val="20"/>
        </w:rPr>
        <w:t xml:space="preserve">. </w:t>
      </w:r>
      <w:proofErr w:type="gramStart"/>
      <w:r w:rsidRPr="002D7D21">
        <w:rPr>
          <w:sz w:val="20"/>
          <w:szCs w:val="20"/>
        </w:rPr>
        <w:t>Диаг</w:t>
      </w:r>
      <w:r>
        <w:rPr>
          <w:sz w:val="20"/>
          <w:szCs w:val="20"/>
        </w:rPr>
        <w:t>рамма ранжирования вузов России</w:t>
      </w:r>
      <w:r w:rsidRPr="002D7D21">
        <w:rPr>
          <w:sz w:val="20"/>
          <w:szCs w:val="20"/>
        </w:rPr>
        <w:t xml:space="preserve"> по </w:t>
      </w:r>
      <w:r>
        <w:rPr>
          <w:sz w:val="20"/>
          <w:szCs w:val="20"/>
        </w:rPr>
        <w:t>д</w:t>
      </w:r>
      <w:r w:rsidRPr="00885D61">
        <w:rPr>
          <w:sz w:val="20"/>
          <w:szCs w:val="20"/>
        </w:rPr>
        <w:t xml:space="preserve">оходам </w:t>
      </w:r>
      <w:r w:rsidRPr="00EE3F28">
        <w:rPr>
          <w:sz w:val="20"/>
          <w:szCs w:val="20"/>
        </w:rPr>
        <w:t>образовательной организации из средств от приносящей доход деятельности в расчете на одного научно-педагогического работника</w:t>
      </w:r>
      <w:r w:rsidRPr="00EE3F28">
        <w:rPr>
          <w:sz w:val="20"/>
          <w:szCs w:val="20"/>
        </w:rPr>
        <w:br w:type="page"/>
      </w:r>
      <w:r w:rsidRPr="00F572A4">
        <w:rPr>
          <w:noProof/>
        </w:rPr>
        <w:lastRenderedPageBreak/>
        <w:pict>
          <v:rect id="_x0000_s1071" style="position:absolute;left:0;text-align:left;margin-left:5.95pt;margin-top:5.7pt;width:43pt;height:39.95pt;z-index:-251607040" wrapcoords="1137 -3668 -758 -815 -758 22008 22737 22008 23874 22008 25011 18747 25011 -3668 1137 -3668" strokecolor="#969696" strokeweight="3pt">
            <v:stroke linestyle="thinThin"/>
            <v:shadow on="t" color="#b2b2b2" offset="5pt,-5pt" offset2="-2pt,2pt"/>
            <v:textbox style="mso-next-textbox:#_x0000_s1071">
              <w:txbxContent>
                <w:p w:rsidR="00F50C47" w:rsidRPr="005A3B6D" w:rsidRDefault="00F50C47" w:rsidP="00F50C47">
                  <w:r>
                    <w:rPr>
                      <w:b/>
                      <w:i w:val="0"/>
                      <w:sz w:val="32"/>
                      <w:szCs w:val="32"/>
                    </w:rPr>
                    <w:t>4</w:t>
                  </w:r>
                  <w:r w:rsidRPr="005A3B6D">
                    <w:rPr>
                      <w:b/>
                      <w:i w:val="0"/>
                      <w:sz w:val="32"/>
                      <w:szCs w:val="32"/>
                    </w:rPr>
                    <w:t>.</w:t>
                  </w:r>
                  <w:r>
                    <w:rPr>
                      <w:b/>
                      <w:i w:val="0"/>
                      <w:sz w:val="32"/>
                      <w:szCs w:val="32"/>
                    </w:rPr>
                    <w:t>4</w:t>
                  </w:r>
                </w:p>
              </w:txbxContent>
            </v:textbox>
            <w10:wrap type="tight"/>
          </v:rect>
        </w:pict>
      </w:r>
      <w:r w:rsidRPr="004817A9">
        <w:rPr>
          <w:i w:val="0"/>
          <w:sz w:val="28"/>
          <w:szCs w:val="28"/>
        </w:rPr>
        <w:t>Отношение среднего заработка научно-педагогического работника в образовательной организации (по всем видам финансового обеспечения (деятельности)) к соответствующей среднемесячной начисленной заработной плате наёмных работников в организациях, у индивидуальных предпринимателей и физических лиц (среднемесячному доходу от трудовой деятельности) в субъекте Российской Федерации</w:t>
      </w:r>
      <w:r w:rsidRPr="001836FC">
        <w:rPr>
          <w:i w:val="0"/>
          <w:sz w:val="28"/>
          <w:szCs w:val="28"/>
        </w:rPr>
        <w:t xml:space="preserve">: </w:t>
      </w:r>
      <w:r w:rsidRPr="00C34CAF">
        <w:rPr>
          <w:b/>
          <w:i w:val="0"/>
          <w:sz w:val="28"/>
          <w:szCs w:val="28"/>
        </w:rPr>
        <w:t>201.05 %</w:t>
      </w:r>
      <w:proofErr w:type="gramEnd"/>
    </w:p>
    <w:p w:rsidR="004E350B" w:rsidRDefault="004E350B" w:rsidP="00F50C47">
      <w:pPr>
        <w:autoSpaceDE/>
        <w:autoSpaceDN/>
        <w:spacing w:after="120"/>
        <w:jc w:val="both"/>
        <w:rPr>
          <w:i w:val="0"/>
          <w:noProof/>
          <w:kern w:val="28"/>
          <w:szCs w:val="24"/>
        </w:rPr>
      </w:pPr>
      <w:r w:rsidRPr="00CE1210">
        <w:rPr>
          <w:i w:val="0"/>
          <w:noProof/>
          <w:kern w:val="28"/>
          <w:szCs w:val="24"/>
        </w:rPr>
        <w:t xml:space="preserve">По показателю </w:t>
      </w:r>
      <w:r w:rsidRPr="00E56FA6">
        <w:rPr>
          <w:i w:val="0"/>
          <w:noProof/>
          <w:kern w:val="28"/>
          <w:szCs w:val="24"/>
        </w:rPr>
        <w:t>4.4</w:t>
      </w:r>
      <w:r>
        <w:rPr>
          <w:i w:val="0"/>
          <w:noProof/>
          <w:kern w:val="28"/>
          <w:szCs w:val="24"/>
        </w:rPr>
        <w:t xml:space="preserve"> </w:t>
      </w:r>
      <w:r w:rsidRPr="00CE1210">
        <w:rPr>
          <w:i w:val="0"/>
          <w:noProof/>
          <w:kern w:val="28"/>
          <w:szCs w:val="24"/>
        </w:rPr>
        <w:t>"</w:t>
      </w:r>
      <w:r>
        <w:rPr>
          <w:i w:val="0"/>
          <w:noProof/>
          <w:kern w:val="28"/>
          <w:szCs w:val="24"/>
        </w:rPr>
        <w:t>Московский архитектурный институт (государственная академия)</w:t>
      </w:r>
      <w:r w:rsidRPr="00CE1210">
        <w:rPr>
          <w:i w:val="0"/>
          <w:noProof/>
          <w:kern w:val="28"/>
          <w:szCs w:val="24"/>
        </w:rPr>
        <w:t xml:space="preserve">"  входит </w:t>
      </w:r>
      <w:r w:rsidRPr="00444473">
        <w:rPr>
          <w:i w:val="0"/>
          <w:noProof/>
          <w:kern w:val="28"/>
          <w:szCs w:val="24"/>
        </w:rPr>
        <w:t>в третью</w:t>
      </w:r>
      <w:r w:rsidRPr="00CE1210">
        <w:rPr>
          <w:i w:val="0"/>
          <w:noProof/>
          <w:kern w:val="28"/>
          <w:szCs w:val="24"/>
        </w:rPr>
        <w:t xml:space="preserve"> квартиль в группе вузов </w:t>
      </w:r>
      <w:r w:rsidRPr="000033BB">
        <w:rPr>
          <w:b/>
          <w:i w:val="0"/>
          <w:noProof/>
          <w:kern w:val="28"/>
          <w:szCs w:val="24"/>
        </w:rPr>
        <w:t>России</w:t>
      </w:r>
    </w:p>
    <w:p w:rsidR="004E350B" w:rsidRDefault="004E350B" w:rsidP="00F50C47">
      <w:pPr>
        <w:autoSpaceDE/>
        <w:autoSpaceDN/>
        <w:spacing w:before="120"/>
        <w:jc w:val="center"/>
        <w:rPr>
          <w:b/>
          <w:noProof/>
          <w:kern w:val="28"/>
          <w:szCs w:val="24"/>
        </w:rPr>
      </w:pPr>
      <w:r w:rsidRPr="005B3B06">
        <w:rPr>
          <w:noProof/>
          <w:kern w:val="28"/>
          <w:szCs w:val="24"/>
        </w:rPr>
        <w:t xml:space="preserve">Медианное значение </w:t>
      </w:r>
      <w:r>
        <w:rPr>
          <w:iCs/>
          <w:noProof/>
        </w:rPr>
        <w:t>показателю</w:t>
      </w:r>
      <w:r w:rsidRPr="008F0CE5">
        <w:rPr>
          <w:iCs/>
          <w:noProof/>
        </w:rPr>
        <w:t xml:space="preserve"> </w:t>
      </w:r>
      <w:r>
        <w:rPr>
          <w:iCs/>
          <w:noProof/>
        </w:rPr>
        <w:t>4</w:t>
      </w:r>
      <w:r w:rsidRPr="008F0CE5">
        <w:rPr>
          <w:iCs/>
          <w:noProof/>
        </w:rPr>
        <w:t>.</w:t>
      </w:r>
      <w:r>
        <w:rPr>
          <w:iCs/>
          <w:noProof/>
        </w:rPr>
        <w:t>4</w:t>
      </w:r>
      <w:r w:rsidRPr="008F0CE5">
        <w:rPr>
          <w:iCs/>
          <w:noProof/>
        </w:rPr>
        <w:t xml:space="preserve"> </w:t>
      </w:r>
      <w:r w:rsidRPr="005B3B06">
        <w:rPr>
          <w:noProof/>
          <w:kern w:val="28"/>
          <w:szCs w:val="24"/>
        </w:rPr>
        <w:t>для вузов России составляет</w:t>
      </w:r>
      <w:r>
        <w:rPr>
          <w:noProof/>
          <w:kern w:val="28"/>
          <w:szCs w:val="24"/>
        </w:rPr>
        <w:t xml:space="preserve"> </w:t>
      </w:r>
      <w:r w:rsidRPr="00444473">
        <w:rPr>
          <w:b/>
          <w:noProof/>
          <w:kern w:val="28"/>
          <w:szCs w:val="24"/>
        </w:rPr>
        <w:t xml:space="preserve">206.51 </w:t>
      </w:r>
      <w:r w:rsidRPr="008F0CE5">
        <w:rPr>
          <w:b/>
          <w:noProof/>
          <w:kern w:val="28"/>
          <w:szCs w:val="24"/>
        </w:rPr>
        <w:t>%</w:t>
      </w:r>
    </w:p>
    <w:p w:rsidR="004E350B" w:rsidRDefault="004E350B" w:rsidP="00F50C47">
      <w:pPr>
        <w:autoSpaceDE/>
        <w:autoSpaceDN/>
        <w:spacing w:after="120"/>
        <w:jc w:val="center"/>
        <w:rPr>
          <w:b/>
          <w:sz w:val="32"/>
          <w:szCs w:val="32"/>
        </w:rPr>
      </w:pPr>
      <w:r w:rsidRPr="002C4F09">
        <w:rPr>
          <w:b/>
          <w:noProof/>
          <w:sz w:val="32"/>
          <w:szCs w:val="32"/>
        </w:rPr>
        <w:drawing>
          <wp:inline distT="0" distB="0" distL="0" distR="0">
            <wp:extent cx="5686425" cy="4000454"/>
            <wp:effectExtent l="19050" t="0" r="9525" b="0"/>
            <wp:docPr id="124" name="Рисунок 443" descr="$img_all_4_4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753" cy="400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50B" w:rsidRPr="002D7D21" w:rsidRDefault="004E350B" w:rsidP="00F50C47">
      <w:pPr>
        <w:pStyle w:val="aa"/>
        <w:spacing w:after="24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Рис. II.4</w:t>
      </w:r>
      <w:r w:rsidRPr="002D7D21">
        <w:rPr>
          <w:sz w:val="20"/>
          <w:szCs w:val="20"/>
        </w:rPr>
        <w:t>.</w:t>
      </w:r>
      <w:r>
        <w:rPr>
          <w:sz w:val="20"/>
          <w:szCs w:val="20"/>
        </w:rPr>
        <w:t>4</w:t>
      </w:r>
      <w:r w:rsidRPr="002D7D21">
        <w:rPr>
          <w:sz w:val="20"/>
          <w:szCs w:val="20"/>
        </w:rPr>
        <w:t xml:space="preserve">. Диаграмма ранжирования вузов России  по </w:t>
      </w:r>
      <w:r>
        <w:rPr>
          <w:sz w:val="20"/>
          <w:szCs w:val="20"/>
        </w:rPr>
        <w:t>о</w:t>
      </w:r>
      <w:r w:rsidRPr="005B3B06">
        <w:rPr>
          <w:sz w:val="20"/>
          <w:szCs w:val="20"/>
        </w:rPr>
        <w:t>тношен</w:t>
      </w:r>
      <w:r>
        <w:rPr>
          <w:sz w:val="20"/>
          <w:szCs w:val="20"/>
        </w:rPr>
        <w:t>ию</w:t>
      </w:r>
      <w:r w:rsidRPr="005B3B06">
        <w:rPr>
          <w:sz w:val="20"/>
          <w:szCs w:val="20"/>
        </w:rPr>
        <w:t xml:space="preserve"> среднего заработка </w:t>
      </w:r>
      <w:r>
        <w:rPr>
          <w:sz w:val="20"/>
          <w:szCs w:val="20"/>
        </w:rPr>
        <w:t xml:space="preserve">научно-педагогических работников </w:t>
      </w:r>
      <w:r w:rsidRPr="005B3B06">
        <w:rPr>
          <w:sz w:val="20"/>
          <w:szCs w:val="20"/>
        </w:rPr>
        <w:t xml:space="preserve"> в </w:t>
      </w:r>
      <w:r>
        <w:rPr>
          <w:sz w:val="20"/>
          <w:szCs w:val="20"/>
        </w:rPr>
        <w:t>образовательной организации</w:t>
      </w:r>
      <w:r w:rsidRPr="005B3B06">
        <w:rPr>
          <w:sz w:val="20"/>
          <w:szCs w:val="20"/>
        </w:rPr>
        <w:t xml:space="preserve"> (по всем видам финансового обеспечения (деятельности)) к средней заработной плате по экономике региона</w:t>
      </w:r>
    </w:p>
    <w:p w:rsidR="004E350B" w:rsidRPr="00F50C47" w:rsidRDefault="004E350B" w:rsidP="00F50C47">
      <w:pPr>
        <w:autoSpaceDE/>
        <w:autoSpaceDN/>
        <w:spacing w:after="200" w:line="276" w:lineRule="auto"/>
        <w:rPr>
          <w:i w:val="0"/>
          <w:noProof/>
          <w:kern w:val="28"/>
          <w:szCs w:val="24"/>
        </w:rPr>
      </w:pPr>
    </w:p>
    <w:p w:rsidR="00B177AB" w:rsidRPr="00F50C47" w:rsidRDefault="005156E6" w:rsidP="00B177AB">
      <w:pPr>
        <w:rPr>
          <w:b/>
          <w:bCs/>
          <w:i w:val="0"/>
          <w:noProof/>
          <w:color w:val="0000FF"/>
          <w:kern w:val="28"/>
          <w:sz w:val="28"/>
          <w:szCs w:val="28"/>
        </w:rPr>
      </w:pPr>
      <w:r w:rsidRPr="00F50C47">
        <w:rPr>
          <w:b/>
          <w:bCs/>
          <w:i w:val="0"/>
          <w:noProof/>
          <w:color w:val="0000FF"/>
          <w:kern w:val="28"/>
          <w:sz w:val="28"/>
          <w:szCs w:val="28"/>
        </w:rPr>
        <w:br w:type="page"/>
      </w:r>
    </w:p>
    <w:p w:rsidR="004E350B" w:rsidRPr="0070402D" w:rsidRDefault="004E350B" w:rsidP="00F50C47">
      <w:pPr>
        <w:pStyle w:val="afff1"/>
      </w:pPr>
      <w:bookmarkStart w:id="9" w:name="_Toc395602594"/>
      <w:bookmarkStart w:id="10" w:name="_Toc397590150"/>
      <w:r>
        <w:lastRenderedPageBreak/>
        <w:t>5. И</w:t>
      </w:r>
      <w:r w:rsidRPr="00BF00D3">
        <w:t>нфраструктура</w:t>
      </w:r>
      <w:bookmarkEnd w:id="9"/>
      <w:bookmarkEnd w:id="10"/>
    </w:p>
    <w:tbl>
      <w:tblPr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4"/>
        <w:gridCol w:w="5881"/>
        <w:gridCol w:w="1368"/>
        <w:gridCol w:w="1261"/>
      </w:tblGrid>
      <w:tr w:rsidR="004E350B" w:rsidRPr="00696332" w:rsidTr="00F50C47">
        <w:tc>
          <w:tcPr>
            <w:tcW w:w="504" w:type="pct"/>
            <w:shd w:val="clear" w:color="auto" w:fill="F3F3F3"/>
          </w:tcPr>
          <w:p w:rsidR="004E350B" w:rsidRDefault="004E350B" w:rsidP="00F50C47">
            <w:pPr>
              <w:spacing w:after="120" w:line="288" w:lineRule="auto"/>
              <w:jc w:val="center"/>
            </w:pPr>
            <w:r w:rsidRPr="00CA32E0">
              <w:rPr>
                <w:i w:val="0"/>
                <w:noProof/>
                <w:kern w:val="28"/>
              </w:rPr>
              <w:t>№ п/п</w:t>
            </w:r>
          </w:p>
        </w:tc>
        <w:tc>
          <w:tcPr>
            <w:tcW w:w="3107" w:type="pct"/>
            <w:shd w:val="clear" w:color="auto" w:fill="F3F3F3"/>
          </w:tcPr>
          <w:p w:rsidR="004E350B" w:rsidRPr="00CA32E0" w:rsidRDefault="004E350B" w:rsidP="00F50C47">
            <w:pPr>
              <w:pStyle w:val="affd"/>
              <w:spacing w:after="120" w:line="288" w:lineRule="auto"/>
              <w:jc w:val="center"/>
              <w:rPr>
                <w:i w:val="0"/>
              </w:rPr>
            </w:pPr>
            <w:r w:rsidRPr="00CA32E0">
              <w:rPr>
                <w:i w:val="0"/>
              </w:rPr>
              <w:t>Показатели</w:t>
            </w:r>
          </w:p>
        </w:tc>
        <w:tc>
          <w:tcPr>
            <w:tcW w:w="723" w:type="pct"/>
            <w:shd w:val="clear" w:color="auto" w:fill="F3F3F3"/>
          </w:tcPr>
          <w:p w:rsidR="004E350B" w:rsidRPr="00CA32E0" w:rsidRDefault="004E350B" w:rsidP="00F50C47">
            <w:pPr>
              <w:pStyle w:val="affd"/>
              <w:jc w:val="center"/>
              <w:rPr>
                <w:i w:val="0"/>
              </w:rPr>
            </w:pPr>
            <w:r w:rsidRPr="00210751">
              <w:rPr>
                <w:i w:val="0"/>
                <w:sz w:val="20"/>
                <w:szCs w:val="20"/>
              </w:rPr>
              <w:t>Единица измерения</w:t>
            </w:r>
          </w:p>
        </w:tc>
        <w:tc>
          <w:tcPr>
            <w:tcW w:w="666" w:type="pct"/>
            <w:shd w:val="clear" w:color="auto" w:fill="F3F3F3"/>
          </w:tcPr>
          <w:p w:rsidR="004E350B" w:rsidRPr="00CA32E0" w:rsidRDefault="004E350B" w:rsidP="00F50C47">
            <w:pPr>
              <w:pStyle w:val="affd"/>
              <w:spacing w:after="120" w:line="288" w:lineRule="auto"/>
              <w:jc w:val="center"/>
              <w:rPr>
                <w:i w:val="0"/>
              </w:rPr>
            </w:pPr>
          </w:p>
        </w:tc>
      </w:tr>
      <w:tr w:rsidR="004E350B" w:rsidTr="00F50C47">
        <w:tc>
          <w:tcPr>
            <w:tcW w:w="504" w:type="pct"/>
          </w:tcPr>
          <w:p w:rsidR="004E350B" w:rsidRPr="00CA32E0" w:rsidRDefault="004E350B" w:rsidP="00F50C47">
            <w:pPr>
              <w:pStyle w:val="affd"/>
              <w:spacing w:after="120" w:line="288" w:lineRule="auto"/>
              <w:jc w:val="center"/>
              <w:rPr>
                <w:i w:val="0"/>
              </w:rPr>
            </w:pPr>
            <w:r w:rsidRPr="00CA32E0">
              <w:rPr>
                <w:i w:val="0"/>
              </w:rPr>
              <w:t>5.1</w:t>
            </w:r>
          </w:p>
        </w:tc>
        <w:tc>
          <w:tcPr>
            <w:tcW w:w="3107" w:type="pct"/>
          </w:tcPr>
          <w:p w:rsidR="004E350B" w:rsidRPr="00CA32E0" w:rsidRDefault="004E350B" w:rsidP="00F50C47">
            <w:pPr>
              <w:pStyle w:val="affd"/>
              <w:spacing w:after="120" w:line="288" w:lineRule="auto"/>
              <w:jc w:val="both"/>
              <w:rPr>
                <w:i w:val="0"/>
              </w:rPr>
            </w:pPr>
            <w:r w:rsidRPr="00CA32E0">
              <w:rPr>
                <w:i w:val="0"/>
              </w:rPr>
              <w:t>Общая площадь помещений, в которых осуществляется образовательная деятельность, в расчете на одного студента (курсанта), в том числе:</w:t>
            </w:r>
          </w:p>
        </w:tc>
        <w:tc>
          <w:tcPr>
            <w:tcW w:w="723" w:type="pct"/>
          </w:tcPr>
          <w:p w:rsidR="004E350B" w:rsidRPr="00CA32E0" w:rsidRDefault="004E350B" w:rsidP="00F50C47">
            <w:pPr>
              <w:spacing w:after="120" w:line="288" w:lineRule="auto"/>
              <w:jc w:val="center"/>
              <w:rPr>
                <w:i w:val="0"/>
                <w:szCs w:val="24"/>
              </w:rPr>
            </w:pPr>
            <w:r w:rsidRPr="00CA32E0">
              <w:rPr>
                <w:i w:val="0"/>
                <w:szCs w:val="24"/>
              </w:rPr>
              <w:t>кв. м</w:t>
            </w:r>
          </w:p>
        </w:tc>
        <w:tc>
          <w:tcPr>
            <w:tcW w:w="666" w:type="pct"/>
          </w:tcPr>
          <w:p w:rsidR="004E350B" w:rsidRPr="00214167" w:rsidRDefault="004E350B" w:rsidP="00F50C47">
            <w:pPr>
              <w:pStyle w:val="affd"/>
              <w:spacing w:after="120" w:line="288" w:lineRule="auto"/>
              <w:jc w:val="center"/>
              <w:rPr>
                <w:b/>
                <w:i w:val="0"/>
                <w:lang w:val="en-US"/>
              </w:rPr>
            </w:pPr>
            <w:r w:rsidRPr="00214167">
              <w:rPr>
                <w:b/>
                <w:i w:val="0"/>
                <w:lang w:val="en-US"/>
              </w:rPr>
              <w:t>9.63</w:t>
            </w:r>
          </w:p>
        </w:tc>
      </w:tr>
      <w:tr w:rsidR="004E350B" w:rsidTr="00F50C47">
        <w:tc>
          <w:tcPr>
            <w:tcW w:w="504" w:type="pct"/>
          </w:tcPr>
          <w:p w:rsidR="004E350B" w:rsidRPr="00CA32E0" w:rsidRDefault="004E350B" w:rsidP="00F50C47">
            <w:pPr>
              <w:pStyle w:val="affd"/>
              <w:spacing w:after="120" w:line="288" w:lineRule="auto"/>
              <w:jc w:val="center"/>
              <w:rPr>
                <w:i w:val="0"/>
              </w:rPr>
            </w:pPr>
            <w:r w:rsidRPr="00CA32E0">
              <w:rPr>
                <w:i w:val="0"/>
              </w:rPr>
              <w:t>5.1.1</w:t>
            </w:r>
          </w:p>
        </w:tc>
        <w:tc>
          <w:tcPr>
            <w:tcW w:w="3107" w:type="pct"/>
          </w:tcPr>
          <w:p w:rsidR="004E350B" w:rsidRPr="00CA32E0" w:rsidRDefault="004E350B" w:rsidP="00F50C47">
            <w:pPr>
              <w:pStyle w:val="affd"/>
              <w:spacing w:after="120" w:line="288" w:lineRule="auto"/>
              <w:jc w:val="both"/>
              <w:rPr>
                <w:i w:val="0"/>
              </w:rPr>
            </w:pPr>
            <w:proofErr w:type="gramStart"/>
            <w:r w:rsidRPr="00CA32E0">
              <w:rPr>
                <w:i w:val="0"/>
              </w:rPr>
              <w:t>Имеющихся</w:t>
            </w:r>
            <w:proofErr w:type="gramEnd"/>
            <w:r w:rsidRPr="00CA32E0">
              <w:rPr>
                <w:i w:val="0"/>
              </w:rPr>
              <w:t xml:space="preserve"> у образовательной организации на праве собственности</w:t>
            </w:r>
          </w:p>
        </w:tc>
        <w:tc>
          <w:tcPr>
            <w:tcW w:w="723" w:type="pct"/>
          </w:tcPr>
          <w:p w:rsidR="004E350B" w:rsidRDefault="004E350B" w:rsidP="00F50C47">
            <w:pPr>
              <w:spacing w:after="120" w:line="288" w:lineRule="auto"/>
              <w:jc w:val="center"/>
            </w:pPr>
            <w:r w:rsidRPr="00CA32E0">
              <w:rPr>
                <w:i w:val="0"/>
                <w:szCs w:val="24"/>
              </w:rPr>
              <w:t>кв. м</w:t>
            </w:r>
          </w:p>
        </w:tc>
        <w:tc>
          <w:tcPr>
            <w:tcW w:w="666" w:type="pct"/>
          </w:tcPr>
          <w:p w:rsidR="004E350B" w:rsidRPr="00214167" w:rsidRDefault="004E350B" w:rsidP="00F50C47">
            <w:pPr>
              <w:pStyle w:val="affd"/>
              <w:spacing w:after="120" w:line="288" w:lineRule="auto"/>
              <w:jc w:val="center"/>
              <w:rPr>
                <w:b/>
                <w:i w:val="0"/>
                <w:lang w:val="en-US"/>
              </w:rPr>
            </w:pPr>
            <w:r w:rsidRPr="00214167">
              <w:rPr>
                <w:b/>
                <w:i w:val="0"/>
                <w:lang w:val="en-US"/>
              </w:rPr>
              <w:t>0</w:t>
            </w:r>
          </w:p>
        </w:tc>
      </w:tr>
      <w:tr w:rsidR="004E350B" w:rsidTr="00F50C47">
        <w:tc>
          <w:tcPr>
            <w:tcW w:w="504" w:type="pct"/>
          </w:tcPr>
          <w:p w:rsidR="004E350B" w:rsidRPr="00CA32E0" w:rsidRDefault="004E350B" w:rsidP="00F50C47">
            <w:pPr>
              <w:pStyle w:val="affd"/>
              <w:spacing w:after="120" w:line="288" w:lineRule="auto"/>
              <w:jc w:val="center"/>
              <w:rPr>
                <w:i w:val="0"/>
              </w:rPr>
            </w:pPr>
            <w:r w:rsidRPr="00CA32E0">
              <w:rPr>
                <w:i w:val="0"/>
              </w:rPr>
              <w:t>5.1.2</w:t>
            </w:r>
          </w:p>
        </w:tc>
        <w:tc>
          <w:tcPr>
            <w:tcW w:w="3107" w:type="pct"/>
          </w:tcPr>
          <w:p w:rsidR="004E350B" w:rsidRPr="00CA32E0" w:rsidRDefault="004E350B" w:rsidP="00F50C47">
            <w:pPr>
              <w:pStyle w:val="affd"/>
              <w:spacing w:after="120" w:line="288" w:lineRule="auto"/>
              <w:jc w:val="both"/>
              <w:rPr>
                <w:i w:val="0"/>
              </w:rPr>
            </w:pPr>
            <w:proofErr w:type="gramStart"/>
            <w:r w:rsidRPr="00CA32E0">
              <w:rPr>
                <w:i w:val="0"/>
              </w:rPr>
              <w:t>Закрепленных</w:t>
            </w:r>
            <w:proofErr w:type="gramEnd"/>
            <w:r w:rsidRPr="00CA32E0">
              <w:rPr>
                <w:i w:val="0"/>
              </w:rPr>
              <w:t xml:space="preserve"> за образовательной организацией на праве оперативного управления</w:t>
            </w:r>
          </w:p>
        </w:tc>
        <w:tc>
          <w:tcPr>
            <w:tcW w:w="723" w:type="pct"/>
          </w:tcPr>
          <w:p w:rsidR="004E350B" w:rsidRDefault="004E350B" w:rsidP="00F50C47">
            <w:pPr>
              <w:spacing w:after="120" w:line="288" w:lineRule="auto"/>
              <w:jc w:val="center"/>
            </w:pPr>
            <w:r w:rsidRPr="00CA32E0">
              <w:rPr>
                <w:i w:val="0"/>
                <w:szCs w:val="24"/>
              </w:rPr>
              <w:t>кв. м</w:t>
            </w:r>
          </w:p>
        </w:tc>
        <w:tc>
          <w:tcPr>
            <w:tcW w:w="666" w:type="pct"/>
          </w:tcPr>
          <w:p w:rsidR="004E350B" w:rsidRPr="00214167" w:rsidRDefault="004E350B" w:rsidP="00F50C47">
            <w:pPr>
              <w:pStyle w:val="affd"/>
              <w:spacing w:after="120" w:line="288" w:lineRule="auto"/>
              <w:jc w:val="center"/>
              <w:rPr>
                <w:b/>
                <w:i w:val="0"/>
                <w:lang w:val="en-US"/>
              </w:rPr>
            </w:pPr>
            <w:r w:rsidRPr="00214167">
              <w:rPr>
                <w:b/>
                <w:i w:val="0"/>
                <w:lang w:val="en-US"/>
              </w:rPr>
              <w:t>9.63</w:t>
            </w:r>
          </w:p>
        </w:tc>
      </w:tr>
      <w:tr w:rsidR="004E350B" w:rsidTr="00F50C47">
        <w:tc>
          <w:tcPr>
            <w:tcW w:w="504" w:type="pct"/>
          </w:tcPr>
          <w:p w:rsidR="004E350B" w:rsidRPr="00CA32E0" w:rsidRDefault="004E350B" w:rsidP="00F50C47">
            <w:pPr>
              <w:pStyle w:val="affd"/>
              <w:spacing w:after="120" w:line="288" w:lineRule="auto"/>
              <w:jc w:val="center"/>
              <w:rPr>
                <w:i w:val="0"/>
              </w:rPr>
            </w:pPr>
            <w:r w:rsidRPr="00CA32E0">
              <w:rPr>
                <w:i w:val="0"/>
              </w:rPr>
              <w:t>5.1.3</w:t>
            </w:r>
          </w:p>
        </w:tc>
        <w:tc>
          <w:tcPr>
            <w:tcW w:w="3107" w:type="pct"/>
          </w:tcPr>
          <w:p w:rsidR="004E350B" w:rsidRPr="00CA32E0" w:rsidRDefault="004E350B" w:rsidP="00F50C47">
            <w:pPr>
              <w:pStyle w:val="affd"/>
              <w:spacing w:after="120" w:line="288" w:lineRule="auto"/>
              <w:jc w:val="both"/>
              <w:rPr>
                <w:i w:val="0"/>
              </w:rPr>
            </w:pPr>
            <w:proofErr w:type="gramStart"/>
            <w:r w:rsidRPr="00CA32E0">
              <w:rPr>
                <w:i w:val="0"/>
              </w:rPr>
              <w:t>Предоставленных</w:t>
            </w:r>
            <w:proofErr w:type="gramEnd"/>
            <w:r w:rsidRPr="00CA32E0">
              <w:rPr>
                <w:i w:val="0"/>
              </w:rPr>
              <w:t xml:space="preserve"> образовательной организации в аренду, безвозмездное пользование</w:t>
            </w:r>
          </w:p>
        </w:tc>
        <w:tc>
          <w:tcPr>
            <w:tcW w:w="723" w:type="pct"/>
          </w:tcPr>
          <w:p w:rsidR="004E350B" w:rsidRDefault="004E350B" w:rsidP="00F50C47">
            <w:pPr>
              <w:spacing w:after="120" w:line="288" w:lineRule="auto"/>
              <w:jc w:val="center"/>
            </w:pPr>
            <w:r w:rsidRPr="00CA32E0">
              <w:rPr>
                <w:i w:val="0"/>
                <w:szCs w:val="24"/>
              </w:rPr>
              <w:t>кв. м</w:t>
            </w:r>
          </w:p>
        </w:tc>
        <w:tc>
          <w:tcPr>
            <w:tcW w:w="666" w:type="pct"/>
          </w:tcPr>
          <w:p w:rsidR="004E350B" w:rsidRPr="00214167" w:rsidRDefault="004E350B" w:rsidP="00F50C47">
            <w:pPr>
              <w:pStyle w:val="affd"/>
              <w:spacing w:after="120" w:line="288" w:lineRule="auto"/>
              <w:jc w:val="center"/>
              <w:rPr>
                <w:b/>
                <w:i w:val="0"/>
                <w:lang w:val="en-US"/>
              </w:rPr>
            </w:pPr>
            <w:r w:rsidRPr="00214167">
              <w:rPr>
                <w:b/>
                <w:i w:val="0"/>
                <w:lang w:val="en-US"/>
              </w:rPr>
              <w:t>0</w:t>
            </w:r>
          </w:p>
        </w:tc>
      </w:tr>
      <w:tr w:rsidR="004E350B" w:rsidTr="00F50C47">
        <w:tc>
          <w:tcPr>
            <w:tcW w:w="504" w:type="pct"/>
          </w:tcPr>
          <w:p w:rsidR="004E350B" w:rsidRPr="00CA32E0" w:rsidRDefault="004E350B" w:rsidP="00F50C47">
            <w:pPr>
              <w:pStyle w:val="affd"/>
              <w:spacing w:after="120" w:line="288" w:lineRule="auto"/>
              <w:jc w:val="center"/>
              <w:rPr>
                <w:i w:val="0"/>
              </w:rPr>
            </w:pPr>
            <w:r w:rsidRPr="00CA32E0">
              <w:rPr>
                <w:i w:val="0"/>
              </w:rPr>
              <w:t>5.2</w:t>
            </w:r>
          </w:p>
        </w:tc>
        <w:tc>
          <w:tcPr>
            <w:tcW w:w="3107" w:type="pct"/>
          </w:tcPr>
          <w:p w:rsidR="004E350B" w:rsidRPr="00CA32E0" w:rsidRDefault="004E350B" w:rsidP="00F50C47">
            <w:pPr>
              <w:pStyle w:val="affd"/>
              <w:spacing w:after="120" w:line="288" w:lineRule="auto"/>
              <w:jc w:val="both"/>
              <w:rPr>
                <w:i w:val="0"/>
              </w:rPr>
            </w:pPr>
            <w:r w:rsidRPr="00CA32E0">
              <w:rPr>
                <w:i w:val="0"/>
              </w:rPr>
              <w:t>Количество компьютеров в расчете на одного студента (курсанта)</w:t>
            </w:r>
          </w:p>
        </w:tc>
        <w:tc>
          <w:tcPr>
            <w:tcW w:w="723" w:type="pct"/>
          </w:tcPr>
          <w:p w:rsidR="004E350B" w:rsidRDefault="004E350B" w:rsidP="00F50C47">
            <w:pPr>
              <w:spacing w:after="120" w:line="288" w:lineRule="auto"/>
              <w:jc w:val="center"/>
            </w:pPr>
            <w:r w:rsidRPr="00CA32E0">
              <w:rPr>
                <w:i w:val="0"/>
                <w:szCs w:val="24"/>
              </w:rPr>
              <w:t>единиц</w:t>
            </w:r>
          </w:p>
        </w:tc>
        <w:tc>
          <w:tcPr>
            <w:tcW w:w="666" w:type="pct"/>
          </w:tcPr>
          <w:p w:rsidR="004E350B" w:rsidRPr="00214167" w:rsidRDefault="004E350B" w:rsidP="00F50C47">
            <w:pPr>
              <w:pStyle w:val="affd"/>
              <w:spacing w:after="120" w:line="288" w:lineRule="auto"/>
              <w:jc w:val="center"/>
              <w:rPr>
                <w:b/>
                <w:i w:val="0"/>
                <w:lang w:val="en-US"/>
              </w:rPr>
            </w:pPr>
            <w:r w:rsidRPr="00214167">
              <w:rPr>
                <w:b/>
                <w:i w:val="0"/>
                <w:lang w:val="en-US"/>
              </w:rPr>
              <w:t>0.2</w:t>
            </w:r>
          </w:p>
        </w:tc>
      </w:tr>
      <w:tr w:rsidR="004E350B" w:rsidTr="00F50C47">
        <w:tc>
          <w:tcPr>
            <w:tcW w:w="504" w:type="pct"/>
          </w:tcPr>
          <w:p w:rsidR="004E350B" w:rsidRPr="00CA32E0" w:rsidRDefault="004E350B" w:rsidP="00F50C47">
            <w:pPr>
              <w:pStyle w:val="affd"/>
              <w:spacing w:after="120" w:line="288" w:lineRule="auto"/>
              <w:jc w:val="center"/>
              <w:rPr>
                <w:i w:val="0"/>
              </w:rPr>
            </w:pPr>
            <w:r w:rsidRPr="00CA32E0">
              <w:rPr>
                <w:i w:val="0"/>
              </w:rPr>
              <w:t>5.3</w:t>
            </w:r>
          </w:p>
        </w:tc>
        <w:tc>
          <w:tcPr>
            <w:tcW w:w="3107" w:type="pct"/>
          </w:tcPr>
          <w:p w:rsidR="004E350B" w:rsidRPr="00CA32E0" w:rsidRDefault="004E350B" w:rsidP="00F50C47">
            <w:pPr>
              <w:pStyle w:val="affd"/>
              <w:spacing w:after="120" w:line="288" w:lineRule="auto"/>
              <w:jc w:val="both"/>
              <w:rPr>
                <w:i w:val="0"/>
              </w:rPr>
            </w:pPr>
            <w:r w:rsidRPr="00CA32E0">
              <w:rPr>
                <w:i w:val="0"/>
              </w:rPr>
              <w:t>Удельный вес стоимости оборудования (не старше 5 лет) образовательной организации в общей стоимости оборудования</w:t>
            </w:r>
          </w:p>
        </w:tc>
        <w:tc>
          <w:tcPr>
            <w:tcW w:w="723" w:type="pct"/>
          </w:tcPr>
          <w:p w:rsidR="004E350B" w:rsidRDefault="004E350B" w:rsidP="00F50C47">
            <w:pPr>
              <w:spacing w:after="120" w:line="288" w:lineRule="auto"/>
              <w:jc w:val="center"/>
            </w:pPr>
            <w:r w:rsidRPr="00CA32E0">
              <w:rPr>
                <w:i w:val="0"/>
                <w:szCs w:val="24"/>
              </w:rPr>
              <w:t>%</w:t>
            </w:r>
          </w:p>
        </w:tc>
        <w:tc>
          <w:tcPr>
            <w:tcW w:w="666" w:type="pct"/>
          </w:tcPr>
          <w:p w:rsidR="004E350B" w:rsidRPr="00214167" w:rsidRDefault="004E350B" w:rsidP="00F50C47">
            <w:pPr>
              <w:pStyle w:val="affd"/>
              <w:spacing w:after="120" w:line="288" w:lineRule="auto"/>
              <w:jc w:val="center"/>
              <w:rPr>
                <w:b/>
                <w:i w:val="0"/>
                <w:lang w:val="en-US"/>
              </w:rPr>
            </w:pPr>
            <w:r w:rsidRPr="00214167">
              <w:rPr>
                <w:b/>
                <w:i w:val="0"/>
                <w:lang w:val="en-US"/>
              </w:rPr>
              <w:t>37.68</w:t>
            </w:r>
          </w:p>
        </w:tc>
      </w:tr>
      <w:tr w:rsidR="004E350B" w:rsidTr="00F50C47">
        <w:tc>
          <w:tcPr>
            <w:tcW w:w="504" w:type="pct"/>
          </w:tcPr>
          <w:p w:rsidR="004E350B" w:rsidRPr="00CA32E0" w:rsidRDefault="004E350B" w:rsidP="00F50C47">
            <w:pPr>
              <w:pStyle w:val="affd"/>
              <w:spacing w:after="120" w:line="288" w:lineRule="auto"/>
              <w:jc w:val="center"/>
              <w:rPr>
                <w:i w:val="0"/>
              </w:rPr>
            </w:pPr>
            <w:r w:rsidRPr="00CA32E0">
              <w:rPr>
                <w:i w:val="0"/>
              </w:rPr>
              <w:t>5.4</w:t>
            </w:r>
          </w:p>
        </w:tc>
        <w:tc>
          <w:tcPr>
            <w:tcW w:w="3107" w:type="pct"/>
          </w:tcPr>
          <w:p w:rsidR="004E350B" w:rsidRPr="00CA32E0" w:rsidRDefault="004E350B" w:rsidP="00F50C47">
            <w:pPr>
              <w:pStyle w:val="affd"/>
              <w:spacing w:after="120" w:line="288" w:lineRule="auto"/>
              <w:jc w:val="both"/>
              <w:rPr>
                <w:i w:val="0"/>
              </w:rPr>
            </w:pPr>
            <w:r w:rsidRPr="00CA32E0">
              <w:rPr>
                <w:i w:val="0"/>
              </w:rPr>
              <w:t>Количество экземпляров печатных учебных изданий (включая учебники и учебные пособия) из общего количества единиц хранения библиотечного фонда, состоящих на учете, в расчете на одного студента (курсанта)</w:t>
            </w:r>
          </w:p>
        </w:tc>
        <w:tc>
          <w:tcPr>
            <w:tcW w:w="723" w:type="pct"/>
          </w:tcPr>
          <w:p w:rsidR="004E350B" w:rsidRDefault="004E350B" w:rsidP="00F50C47">
            <w:pPr>
              <w:spacing w:after="120" w:line="288" w:lineRule="auto"/>
              <w:jc w:val="center"/>
            </w:pPr>
            <w:r w:rsidRPr="00CA32E0">
              <w:rPr>
                <w:i w:val="0"/>
                <w:szCs w:val="24"/>
              </w:rPr>
              <w:t>единиц</w:t>
            </w:r>
          </w:p>
        </w:tc>
        <w:tc>
          <w:tcPr>
            <w:tcW w:w="666" w:type="pct"/>
          </w:tcPr>
          <w:p w:rsidR="004E350B" w:rsidRPr="00214167" w:rsidRDefault="004E350B" w:rsidP="00F50C47">
            <w:pPr>
              <w:spacing w:after="120" w:line="288" w:lineRule="auto"/>
              <w:jc w:val="center"/>
              <w:rPr>
                <w:b/>
                <w:i w:val="0"/>
                <w:szCs w:val="24"/>
                <w:lang w:val="en-US"/>
              </w:rPr>
            </w:pPr>
            <w:r w:rsidRPr="00214167">
              <w:rPr>
                <w:b/>
                <w:i w:val="0"/>
                <w:lang w:val="en-US"/>
              </w:rPr>
              <w:t>116.32</w:t>
            </w:r>
          </w:p>
        </w:tc>
      </w:tr>
      <w:tr w:rsidR="004E350B" w:rsidTr="00F50C47">
        <w:tc>
          <w:tcPr>
            <w:tcW w:w="504" w:type="pct"/>
          </w:tcPr>
          <w:p w:rsidR="004E350B" w:rsidRPr="00CA32E0" w:rsidRDefault="004E350B" w:rsidP="00F50C47">
            <w:pPr>
              <w:pStyle w:val="affd"/>
              <w:spacing w:after="120" w:line="288" w:lineRule="auto"/>
              <w:jc w:val="center"/>
              <w:rPr>
                <w:i w:val="0"/>
              </w:rPr>
            </w:pPr>
            <w:r w:rsidRPr="00CA32E0">
              <w:rPr>
                <w:i w:val="0"/>
              </w:rPr>
              <w:t>5.5</w:t>
            </w:r>
          </w:p>
        </w:tc>
        <w:tc>
          <w:tcPr>
            <w:tcW w:w="3107" w:type="pct"/>
          </w:tcPr>
          <w:p w:rsidR="004E350B" w:rsidRPr="00CA32E0" w:rsidRDefault="004E350B" w:rsidP="00F50C47">
            <w:pPr>
              <w:pStyle w:val="affd"/>
              <w:spacing w:after="120" w:line="288" w:lineRule="auto"/>
              <w:jc w:val="both"/>
              <w:rPr>
                <w:i w:val="0"/>
              </w:rPr>
            </w:pPr>
            <w:r w:rsidRPr="00CA32E0">
              <w:rPr>
                <w:i w:val="0"/>
              </w:rPr>
              <w:t>Удельный вес укрупненных групп специальностей и направлений подготовки, обеспеченных электронными учебными изданиями (включая учебники и учебные пособия) в количестве не менее 20 изданий по основным областям знаний</w:t>
            </w:r>
          </w:p>
        </w:tc>
        <w:tc>
          <w:tcPr>
            <w:tcW w:w="723" w:type="pct"/>
          </w:tcPr>
          <w:p w:rsidR="004E350B" w:rsidRDefault="004E350B" w:rsidP="00F50C47">
            <w:pPr>
              <w:spacing w:after="120" w:line="288" w:lineRule="auto"/>
              <w:jc w:val="center"/>
            </w:pPr>
            <w:r w:rsidRPr="00CA32E0">
              <w:rPr>
                <w:i w:val="0"/>
                <w:szCs w:val="24"/>
              </w:rPr>
              <w:t>%</w:t>
            </w:r>
          </w:p>
        </w:tc>
        <w:tc>
          <w:tcPr>
            <w:tcW w:w="666" w:type="pct"/>
          </w:tcPr>
          <w:p w:rsidR="004E350B" w:rsidRPr="00214167" w:rsidRDefault="004E350B" w:rsidP="00F50C47">
            <w:pPr>
              <w:spacing w:after="120" w:line="288" w:lineRule="auto"/>
              <w:jc w:val="center"/>
              <w:rPr>
                <w:b/>
                <w:i w:val="0"/>
                <w:szCs w:val="24"/>
                <w:lang w:val="en-US"/>
              </w:rPr>
            </w:pPr>
            <w:r w:rsidRPr="00214167">
              <w:rPr>
                <w:b/>
                <w:i w:val="0"/>
                <w:szCs w:val="24"/>
                <w:lang w:val="en-US"/>
              </w:rPr>
              <w:t>0</w:t>
            </w:r>
          </w:p>
        </w:tc>
      </w:tr>
      <w:tr w:rsidR="004E350B" w:rsidTr="00F50C47">
        <w:tc>
          <w:tcPr>
            <w:tcW w:w="504" w:type="pct"/>
          </w:tcPr>
          <w:p w:rsidR="004E350B" w:rsidRPr="00CA32E0" w:rsidRDefault="004E350B" w:rsidP="00F50C47">
            <w:pPr>
              <w:pStyle w:val="affd"/>
              <w:spacing w:after="120" w:line="288" w:lineRule="auto"/>
              <w:jc w:val="center"/>
              <w:rPr>
                <w:i w:val="0"/>
              </w:rPr>
            </w:pPr>
            <w:r w:rsidRPr="00CA32E0">
              <w:rPr>
                <w:i w:val="0"/>
              </w:rPr>
              <w:t>5.6</w:t>
            </w:r>
          </w:p>
        </w:tc>
        <w:tc>
          <w:tcPr>
            <w:tcW w:w="3107" w:type="pct"/>
          </w:tcPr>
          <w:p w:rsidR="004E350B" w:rsidRPr="00CA32E0" w:rsidRDefault="004E350B" w:rsidP="00F50C47">
            <w:pPr>
              <w:pStyle w:val="affd"/>
              <w:spacing w:after="120" w:line="288" w:lineRule="auto"/>
              <w:jc w:val="both"/>
              <w:rPr>
                <w:i w:val="0"/>
              </w:rPr>
            </w:pPr>
            <w:r w:rsidRPr="00CA32E0">
              <w:rPr>
                <w:i w:val="0"/>
              </w:rPr>
              <w:t>Численность/удельный вес численности студентов (курсантов), проживающих в общежитиях, в общей численности студентов (курсантов), нуждающихся в общежитиях</w:t>
            </w:r>
          </w:p>
        </w:tc>
        <w:tc>
          <w:tcPr>
            <w:tcW w:w="723" w:type="pct"/>
          </w:tcPr>
          <w:p w:rsidR="004E350B" w:rsidRPr="00CA32E0" w:rsidRDefault="004E350B" w:rsidP="00F50C47">
            <w:pPr>
              <w:spacing w:after="120"/>
              <w:jc w:val="center"/>
              <w:rPr>
                <w:i w:val="0"/>
                <w:szCs w:val="24"/>
              </w:rPr>
            </w:pPr>
            <w:r w:rsidRPr="00CA32E0">
              <w:rPr>
                <w:i w:val="0"/>
                <w:szCs w:val="24"/>
              </w:rPr>
              <w:t>чел.</w:t>
            </w:r>
          </w:p>
          <w:p w:rsidR="004E350B" w:rsidRPr="00CA32E0" w:rsidRDefault="004E350B" w:rsidP="00F50C47">
            <w:pPr>
              <w:spacing w:after="120"/>
              <w:jc w:val="center"/>
              <w:rPr>
                <w:i w:val="0"/>
                <w:szCs w:val="24"/>
              </w:rPr>
            </w:pPr>
            <w:r w:rsidRPr="00CA32E0">
              <w:rPr>
                <w:i w:val="0"/>
                <w:szCs w:val="24"/>
              </w:rPr>
              <w:t>/</w:t>
            </w:r>
          </w:p>
          <w:p w:rsidR="004E350B" w:rsidRDefault="004E350B" w:rsidP="00F50C47">
            <w:pPr>
              <w:spacing w:after="120" w:line="288" w:lineRule="auto"/>
              <w:jc w:val="center"/>
            </w:pPr>
            <w:r w:rsidRPr="00CA32E0">
              <w:rPr>
                <w:i w:val="0"/>
                <w:szCs w:val="24"/>
              </w:rPr>
              <w:t>%</w:t>
            </w:r>
          </w:p>
        </w:tc>
        <w:tc>
          <w:tcPr>
            <w:tcW w:w="666" w:type="pct"/>
          </w:tcPr>
          <w:p w:rsidR="004E350B" w:rsidRPr="00214167" w:rsidRDefault="004E350B" w:rsidP="00F50C47">
            <w:pPr>
              <w:spacing w:after="120"/>
              <w:jc w:val="center"/>
              <w:rPr>
                <w:b/>
                <w:i w:val="0"/>
                <w:szCs w:val="24"/>
                <w:lang w:val="en-US"/>
              </w:rPr>
            </w:pPr>
            <w:r w:rsidRPr="00214167">
              <w:rPr>
                <w:b/>
                <w:i w:val="0"/>
                <w:szCs w:val="24"/>
                <w:lang w:val="en-US"/>
              </w:rPr>
              <w:t>389.00</w:t>
            </w:r>
          </w:p>
          <w:p w:rsidR="004E350B" w:rsidRPr="00214167" w:rsidRDefault="004E350B" w:rsidP="00F50C47">
            <w:pPr>
              <w:spacing w:after="120"/>
              <w:jc w:val="center"/>
              <w:rPr>
                <w:b/>
                <w:i w:val="0"/>
                <w:szCs w:val="24"/>
                <w:lang w:val="en-US"/>
              </w:rPr>
            </w:pPr>
            <w:r w:rsidRPr="00214167">
              <w:rPr>
                <w:b/>
                <w:i w:val="0"/>
                <w:szCs w:val="24"/>
                <w:lang w:val="en-US"/>
              </w:rPr>
              <w:t>/</w:t>
            </w:r>
          </w:p>
          <w:p w:rsidR="004E350B" w:rsidRPr="00214167" w:rsidRDefault="004E350B" w:rsidP="00F50C47">
            <w:pPr>
              <w:spacing w:after="120"/>
              <w:jc w:val="center"/>
              <w:rPr>
                <w:b/>
                <w:i w:val="0"/>
                <w:szCs w:val="24"/>
                <w:lang w:val="en-US"/>
              </w:rPr>
            </w:pPr>
            <w:r w:rsidRPr="00214167">
              <w:rPr>
                <w:b/>
                <w:i w:val="0"/>
                <w:szCs w:val="24"/>
                <w:lang w:val="en-US"/>
              </w:rPr>
              <w:t>100</w:t>
            </w:r>
          </w:p>
        </w:tc>
      </w:tr>
    </w:tbl>
    <w:p w:rsidR="004E350B" w:rsidRDefault="004E350B" w:rsidP="00F50C47"/>
    <w:p w:rsidR="004E350B" w:rsidRDefault="004E350B" w:rsidP="00F50C47">
      <w:pPr>
        <w:autoSpaceDE/>
        <w:autoSpaceDN/>
        <w:spacing w:after="200" w:line="276" w:lineRule="auto"/>
      </w:pPr>
      <w:r>
        <w:br w:type="page"/>
      </w:r>
    </w:p>
    <w:p w:rsidR="004E350B" w:rsidRDefault="004E350B" w:rsidP="00F50C47">
      <w:pPr>
        <w:jc w:val="center"/>
        <w:rPr>
          <w:szCs w:val="24"/>
        </w:rPr>
      </w:pPr>
      <w:r w:rsidRPr="005E6CE1">
        <w:rPr>
          <w:szCs w:val="24"/>
        </w:rPr>
        <w:lastRenderedPageBreak/>
        <w:t xml:space="preserve">Лепестковая диаграмма (эпюра)  </w:t>
      </w:r>
      <w:proofErr w:type="spellStart"/>
      <w:r w:rsidRPr="005E6CE1">
        <w:rPr>
          <w:szCs w:val="24"/>
        </w:rPr>
        <w:t>самообследования</w:t>
      </w:r>
      <w:proofErr w:type="spellEnd"/>
      <w:r w:rsidRPr="005E6CE1">
        <w:rPr>
          <w:szCs w:val="24"/>
        </w:rPr>
        <w:t xml:space="preserve"> вуза по показателю «Инфраструктура»</w:t>
      </w:r>
    </w:p>
    <w:p w:rsidR="004E350B" w:rsidRDefault="004E350B" w:rsidP="00F50C47">
      <w:pPr>
        <w:rPr>
          <w:szCs w:val="24"/>
        </w:rPr>
      </w:pPr>
    </w:p>
    <w:p w:rsidR="004E350B" w:rsidRPr="005C43C1" w:rsidRDefault="004E350B" w:rsidP="00F50C47">
      <w:pPr>
        <w:rPr>
          <w:szCs w:val="24"/>
        </w:rPr>
      </w:pPr>
      <w:r w:rsidRPr="00214167">
        <w:rPr>
          <w:noProof/>
        </w:rPr>
        <w:drawing>
          <wp:inline distT="0" distB="0" distL="0" distR="0">
            <wp:extent cx="5848136" cy="2829465"/>
            <wp:effectExtent l="19050" t="0" r="214" b="0"/>
            <wp:docPr id="92" name="Рисунок 438" descr="$rad_v4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2834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50B" w:rsidRPr="00A028BC" w:rsidRDefault="004E350B" w:rsidP="00F50C47">
      <w:pPr>
        <w:pStyle w:val="aa"/>
        <w:spacing w:line="240" w:lineRule="auto"/>
        <w:jc w:val="both"/>
        <w:rPr>
          <w:sz w:val="20"/>
          <w:lang w:val="en-US"/>
        </w:rPr>
      </w:pPr>
    </w:p>
    <w:p w:rsidR="004E350B" w:rsidRDefault="004E350B" w:rsidP="00F50C47">
      <w:pPr>
        <w:pStyle w:val="aa"/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Рис. II.5</w:t>
      </w:r>
      <w:r w:rsidRPr="00293968">
        <w:rPr>
          <w:sz w:val="20"/>
          <w:szCs w:val="20"/>
        </w:rPr>
        <w:t xml:space="preserve">. Лепестковая диаграмма (эпюра)  </w:t>
      </w:r>
      <w:proofErr w:type="spellStart"/>
      <w:r w:rsidRPr="00293968">
        <w:rPr>
          <w:sz w:val="20"/>
          <w:szCs w:val="20"/>
        </w:rPr>
        <w:t>самообследования</w:t>
      </w:r>
      <w:proofErr w:type="spellEnd"/>
      <w:r w:rsidRPr="00293968">
        <w:rPr>
          <w:sz w:val="20"/>
          <w:szCs w:val="20"/>
        </w:rPr>
        <w:t xml:space="preserve"> вуза по показателю «</w:t>
      </w:r>
      <w:r>
        <w:t>Инфраструктура</w:t>
      </w:r>
      <w:r w:rsidRPr="00293968">
        <w:rPr>
          <w:sz w:val="20"/>
          <w:szCs w:val="20"/>
        </w:rPr>
        <w:t>»</w:t>
      </w:r>
      <w:r>
        <w:rPr>
          <w:sz w:val="20"/>
          <w:szCs w:val="20"/>
        </w:rPr>
        <w:t xml:space="preserve"> (Россия; ФО)</w:t>
      </w:r>
    </w:p>
    <w:p w:rsidR="004E350B" w:rsidRPr="00293968" w:rsidRDefault="004E350B" w:rsidP="00F50C47">
      <w:pPr>
        <w:pStyle w:val="aa"/>
        <w:spacing w:line="240" w:lineRule="auto"/>
        <w:jc w:val="both"/>
        <w:rPr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08"/>
        <w:gridCol w:w="2672"/>
        <w:gridCol w:w="3191"/>
      </w:tblGrid>
      <w:tr w:rsidR="004E350B" w:rsidTr="00F50C47">
        <w:tc>
          <w:tcPr>
            <w:tcW w:w="3708" w:type="dxa"/>
            <w:shd w:val="clear" w:color="auto" w:fill="F3F3F3"/>
          </w:tcPr>
          <w:p w:rsidR="004E350B" w:rsidRPr="006F4497" w:rsidRDefault="004E350B" w:rsidP="00F50C47">
            <w:pPr>
              <w:jc w:val="center"/>
              <w:rPr>
                <w:b/>
                <w:i w:val="0"/>
                <w:szCs w:val="22"/>
              </w:rPr>
            </w:pPr>
            <w:r w:rsidRPr="006F4497">
              <w:rPr>
                <w:b/>
                <w:i w:val="0"/>
                <w:sz w:val="22"/>
                <w:szCs w:val="22"/>
              </w:rPr>
              <w:t>Форма собственности</w:t>
            </w:r>
          </w:p>
        </w:tc>
        <w:tc>
          <w:tcPr>
            <w:tcW w:w="2672" w:type="dxa"/>
            <w:shd w:val="clear" w:color="auto" w:fill="F3F3F3"/>
          </w:tcPr>
          <w:p w:rsidR="004E350B" w:rsidRPr="006F4497" w:rsidRDefault="004E350B" w:rsidP="00F50C47">
            <w:pPr>
              <w:jc w:val="center"/>
              <w:rPr>
                <w:b/>
                <w:i w:val="0"/>
                <w:szCs w:val="22"/>
              </w:rPr>
            </w:pPr>
            <w:r w:rsidRPr="006F4497">
              <w:rPr>
                <w:b/>
                <w:i w:val="0"/>
                <w:sz w:val="22"/>
                <w:szCs w:val="22"/>
              </w:rPr>
              <w:t>Учебно-научная площадь</w:t>
            </w:r>
          </w:p>
          <w:p w:rsidR="004E350B" w:rsidRPr="006F4497" w:rsidRDefault="004E350B" w:rsidP="00F50C47">
            <w:pPr>
              <w:jc w:val="center"/>
              <w:rPr>
                <w:b/>
                <w:i w:val="0"/>
                <w:szCs w:val="22"/>
              </w:rPr>
            </w:pPr>
            <w:r w:rsidRPr="006F4497">
              <w:rPr>
                <w:b/>
                <w:i w:val="0"/>
                <w:sz w:val="22"/>
                <w:szCs w:val="22"/>
              </w:rPr>
              <w:t>(кв.м.)</w:t>
            </w:r>
          </w:p>
        </w:tc>
        <w:tc>
          <w:tcPr>
            <w:tcW w:w="3191" w:type="dxa"/>
            <w:shd w:val="clear" w:color="auto" w:fill="F3F3F3"/>
          </w:tcPr>
          <w:p w:rsidR="004E350B" w:rsidRPr="006F4497" w:rsidRDefault="004E350B" w:rsidP="00F50C47">
            <w:pPr>
              <w:jc w:val="center"/>
              <w:rPr>
                <w:b/>
                <w:i w:val="0"/>
                <w:szCs w:val="22"/>
              </w:rPr>
            </w:pPr>
            <w:r w:rsidRPr="006F4497">
              <w:rPr>
                <w:b/>
                <w:i w:val="0"/>
                <w:sz w:val="22"/>
                <w:szCs w:val="22"/>
              </w:rPr>
              <w:t>Общая</w:t>
            </w:r>
          </w:p>
          <w:p w:rsidR="004E350B" w:rsidRPr="006F4497" w:rsidRDefault="004E350B" w:rsidP="00F50C47">
            <w:pPr>
              <w:jc w:val="center"/>
              <w:rPr>
                <w:b/>
                <w:i w:val="0"/>
                <w:szCs w:val="22"/>
              </w:rPr>
            </w:pPr>
            <w:r w:rsidRPr="006F4497">
              <w:rPr>
                <w:b/>
                <w:i w:val="0"/>
                <w:sz w:val="22"/>
                <w:szCs w:val="22"/>
              </w:rPr>
              <w:t>площадь</w:t>
            </w:r>
          </w:p>
          <w:p w:rsidR="004E350B" w:rsidRPr="006F4497" w:rsidRDefault="004E350B" w:rsidP="00F50C47">
            <w:pPr>
              <w:jc w:val="center"/>
              <w:rPr>
                <w:b/>
                <w:i w:val="0"/>
                <w:szCs w:val="22"/>
              </w:rPr>
            </w:pPr>
            <w:r w:rsidRPr="006F4497">
              <w:rPr>
                <w:b/>
                <w:i w:val="0"/>
                <w:sz w:val="22"/>
                <w:szCs w:val="22"/>
              </w:rPr>
              <w:t>(кв.м.)</w:t>
            </w:r>
          </w:p>
        </w:tc>
      </w:tr>
      <w:tr w:rsidR="004E350B" w:rsidTr="00F50C47">
        <w:tc>
          <w:tcPr>
            <w:tcW w:w="3708" w:type="dxa"/>
          </w:tcPr>
          <w:p w:rsidR="004E350B" w:rsidRPr="006F4497" w:rsidRDefault="004E350B" w:rsidP="00F50C47">
            <w:pPr>
              <w:rPr>
                <w:b/>
                <w:i w:val="0"/>
                <w:szCs w:val="22"/>
              </w:rPr>
            </w:pPr>
            <w:r w:rsidRPr="006F4497">
              <w:rPr>
                <w:b/>
                <w:i w:val="0"/>
                <w:sz w:val="22"/>
                <w:szCs w:val="22"/>
              </w:rPr>
              <w:t>Собственная</w:t>
            </w:r>
          </w:p>
        </w:tc>
        <w:tc>
          <w:tcPr>
            <w:tcW w:w="2672" w:type="dxa"/>
          </w:tcPr>
          <w:p w:rsidR="004E350B" w:rsidRPr="008D4F8C" w:rsidRDefault="004E350B" w:rsidP="00F50C47">
            <w:pPr>
              <w:ind w:left="-22"/>
              <w:jc w:val="center"/>
              <w:rPr>
                <w:i w:val="0"/>
                <w:szCs w:val="22"/>
                <w:lang w:val="en-US"/>
              </w:rPr>
            </w:pPr>
            <w:r>
              <w:rPr>
                <w:i w:val="0"/>
                <w:szCs w:val="22"/>
                <w:lang w:val="en-US"/>
              </w:rPr>
              <w:t>0.00</w:t>
            </w:r>
          </w:p>
        </w:tc>
        <w:tc>
          <w:tcPr>
            <w:tcW w:w="3191" w:type="dxa"/>
          </w:tcPr>
          <w:p w:rsidR="004E350B" w:rsidRPr="006F4497" w:rsidRDefault="004E350B" w:rsidP="00F50C47">
            <w:pPr>
              <w:jc w:val="center"/>
              <w:rPr>
                <w:i w:val="0"/>
                <w:szCs w:val="22"/>
              </w:rPr>
            </w:pPr>
            <w:r>
              <w:rPr>
                <w:i w:val="0"/>
                <w:szCs w:val="22"/>
                <w:lang w:val="en-US"/>
              </w:rPr>
              <w:t>0.00</w:t>
            </w:r>
          </w:p>
        </w:tc>
      </w:tr>
      <w:tr w:rsidR="004E350B" w:rsidTr="00F50C47">
        <w:tc>
          <w:tcPr>
            <w:tcW w:w="3708" w:type="dxa"/>
          </w:tcPr>
          <w:p w:rsidR="004E350B" w:rsidRPr="006F4497" w:rsidRDefault="004E350B" w:rsidP="00F50C47">
            <w:pPr>
              <w:rPr>
                <w:b/>
                <w:i w:val="0"/>
                <w:szCs w:val="22"/>
              </w:rPr>
            </w:pPr>
            <w:r w:rsidRPr="006F4497">
              <w:rPr>
                <w:b/>
                <w:i w:val="0"/>
                <w:sz w:val="22"/>
                <w:szCs w:val="22"/>
              </w:rPr>
              <w:t>В оперативном управлении</w:t>
            </w:r>
          </w:p>
        </w:tc>
        <w:tc>
          <w:tcPr>
            <w:tcW w:w="2672" w:type="dxa"/>
          </w:tcPr>
          <w:p w:rsidR="004E350B" w:rsidRPr="004B5943" w:rsidRDefault="004E350B" w:rsidP="00F50C47">
            <w:pPr>
              <w:tabs>
                <w:tab w:val="left" w:pos="915"/>
                <w:tab w:val="center" w:pos="1228"/>
              </w:tabs>
              <w:ind w:left="-22"/>
              <w:jc w:val="center"/>
              <w:rPr>
                <w:i w:val="0"/>
                <w:szCs w:val="22"/>
                <w:lang w:val="en-US"/>
              </w:rPr>
            </w:pPr>
            <w:r>
              <w:rPr>
                <w:i w:val="0"/>
                <w:sz w:val="22"/>
                <w:szCs w:val="22"/>
                <w:lang w:val="en-US"/>
              </w:rPr>
              <w:t>22049.00</w:t>
            </w:r>
          </w:p>
        </w:tc>
        <w:tc>
          <w:tcPr>
            <w:tcW w:w="3191" w:type="dxa"/>
          </w:tcPr>
          <w:p w:rsidR="004E350B" w:rsidRPr="006F4497" w:rsidRDefault="004E350B" w:rsidP="00F50C47">
            <w:pPr>
              <w:jc w:val="center"/>
              <w:rPr>
                <w:i w:val="0"/>
                <w:szCs w:val="22"/>
              </w:rPr>
            </w:pPr>
            <w:r>
              <w:rPr>
                <w:i w:val="0"/>
                <w:sz w:val="22"/>
                <w:szCs w:val="22"/>
                <w:lang w:val="en-US"/>
              </w:rPr>
              <w:t>29867.00</w:t>
            </w:r>
          </w:p>
        </w:tc>
      </w:tr>
      <w:tr w:rsidR="004E350B" w:rsidTr="00F50C47">
        <w:tc>
          <w:tcPr>
            <w:tcW w:w="3708" w:type="dxa"/>
          </w:tcPr>
          <w:p w:rsidR="004E350B" w:rsidRPr="00FE4501" w:rsidRDefault="004E350B" w:rsidP="00F50C47">
            <w:pPr>
              <w:rPr>
                <w:b/>
                <w:i w:val="0"/>
                <w:szCs w:val="22"/>
              </w:rPr>
            </w:pPr>
            <w:r w:rsidRPr="00FE4501">
              <w:rPr>
                <w:b/>
                <w:i w:val="0"/>
                <w:sz w:val="22"/>
                <w:szCs w:val="22"/>
              </w:rPr>
              <w:t>Арендованная</w:t>
            </w:r>
          </w:p>
        </w:tc>
        <w:tc>
          <w:tcPr>
            <w:tcW w:w="2672" w:type="dxa"/>
          </w:tcPr>
          <w:p w:rsidR="004E350B" w:rsidRDefault="004E350B" w:rsidP="00F50C47">
            <w:pPr>
              <w:ind w:left="-22"/>
              <w:jc w:val="center"/>
              <w:rPr>
                <w:i w:val="0"/>
                <w:szCs w:val="22"/>
                <w:lang w:val="en-US"/>
              </w:rPr>
            </w:pPr>
            <w:r>
              <w:rPr>
                <w:i w:val="0"/>
                <w:sz w:val="22"/>
                <w:szCs w:val="22"/>
                <w:lang w:val="en-US"/>
              </w:rPr>
              <w:t>0.00</w:t>
            </w:r>
          </w:p>
        </w:tc>
        <w:tc>
          <w:tcPr>
            <w:tcW w:w="3191" w:type="dxa"/>
          </w:tcPr>
          <w:p w:rsidR="004E350B" w:rsidRDefault="004E350B" w:rsidP="00F50C47">
            <w:pPr>
              <w:jc w:val="center"/>
              <w:rPr>
                <w:i w:val="0"/>
                <w:szCs w:val="22"/>
                <w:lang w:val="en-US"/>
              </w:rPr>
            </w:pPr>
            <w:r>
              <w:rPr>
                <w:i w:val="0"/>
                <w:sz w:val="22"/>
                <w:szCs w:val="22"/>
                <w:lang w:val="en-US"/>
              </w:rPr>
              <w:t>0.00</w:t>
            </w:r>
          </w:p>
        </w:tc>
      </w:tr>
      <w:tr w:rsidR="004E350B" w:rsidTr="00F50C47">
        <w:tc>
          <w:tcPr>
            <w:tcW w:w="3708" w:type="dxa"/>
          </w:tcPr>
          <w:p w:rsidR="004E350B" w:rsidRPr="006F4497" w:rsidRDefault="004E350B" w:rsidP="00F50C47">
            <w:pPr>
              <w:rPr>
                <w:b/>
                <w:i w:val="0"/>
                <w:szCs w:val="22"/>
              </w:rPr>
            </w:pPr>
            <w:r w:rsidRPr="006F4497">
              <w:rPr>
                <w:b/>
                <w:i w:val="0"/>
                <w:sz w:val="22"/>
                <w:szCs w:val="22"/>
              </w:rPr>
              <w:t>В безвозмездном пользовании</w:t>
            </w:r>
          </w:p>
        </w:tc>
        <w:tc>
          <w:tcPr>
            <w:tcW w:w="2672" w:type="dxa"/>
          </w:tcPr>
          <w:p w:rsidR="004E350B" w:rsidRPr="004B5943" w:rsidRDefault="004E350B" w:rsidP="00F50C47">
            <w:pPr>
              <w:ind w:left="-22"/>
              <w:jc w:val="center"/>
              <w:rPr>
                <w:i w:val="0"/>
                <w:szCs w:val="22"/>
                <w:lang w:val="en-US"/>
              </w:rPr>
            </w:pPr>
            <w:r>
              <w:rPr>
                <w:i w:val="0"/>
                <w:sz w:val="22"/>
                <w:szCs w:val="22"/>
                <w:lang w:val="en-US"/>
              </w:rPr>
              <w:t>0.00</w:t>
            </w:r>
          </w:p>
        </w:tc>
        <w:tc>
          <w:tcPr>
            <w:tcW w:w="3191" w:type="dxa"/>
          </w:tcPr>
          <w:p w:rsidR="004E350B" w:rsidRPr="006F4497" w:rsidRDefault="004E350B" w:rsidP="00F50C47">
            <w:pPr>
              <w:jc w:val="center"/>
              <w:rPr>
                <w:i w:val="0"/>
                <w:szCs w:val="22"/>
              </w:rPr>
            </w:pPr>
            <w:r>
              <w:rPr>
                <w:i w:val="0"/>
                <w:sz w:val="22"/>
                <w:szCs w:val="22"/>
                <w:lang w:val="en-US"/>
              </w:rPr>
              <w:t>0.00</w:t>
            </w:r>
          </w:p>
        </w:tc>
      </w:tr>
      <w:tr w:rsidR="004E350B" w:rsidTr="00F50C47">
        <w:tc>
          <w:tcPr>
            <w:tcW w:w="3708" w:type="dxa"/>
          </w:tcPr>
          <w:p w:rsidR="004E350B" w:rsidRPr="008D4F8C" w:rsidRDefault="004E350B" w:rsidP="00F50C47">
            <w:pPr>
              <w:rPr>
                <w:b/>
                <w:i w:val="0"/>
                <w:szCs w:val="22"/>
              </w:rPr>
            </w:pPr>
            <w:r>
              <w:rPr>
                <w:b/>
                <w:i w:val="0"/>
                <w:sz w:val="22"/>
                <w:szCs w:val="22"/>
              </w:rPr>
              <w:t>Другие</w:t>
            </w:r>
          </w:p>
        </w:tc>
        <w:tc>
          <w:tcPr>
            <w:tcW w:w="2672" w:type="dxa"/>
          </w:tcPr>
          <w:p w:rsidR="004E350B" w:rsidRPr="004B5943" w:rsidRDefault="004E350B" w:rsidP="00F50C47">
            <w:pPr>
              <w:ind w:left="-22"/>
              <w:jc w:val="center"/>
              <w:rPr>
                <w:i w:val="0"/>
                <w:szCs w:val="22"/>
                <w:lang w:val="en-US"/>
              </w:rPr>
            </w:pPr>
            <w:r>
              <w:rPr>
                <w:i w:val="0"/>
                <w:sz w:val="22"/>
                <w:szCs w:val="22"/>
                <w:lang w:val="en-US"/>
              </w:rPr>
              <w:t>0.00</w:t>
            </w:r>
          </w:p>
        </w:tc>
        <w:tc>
          <w:tcPr>
            <w:tcW w:w="3191" w:type="dxa"/>
          </w:tcPr>
          <w:p w:rsidR="004E350B" w:rsidRPr="006F4497" w:rsidRDefault="004E350B" w:rsidP="00F50C47">
            <w:pPr>
              <w:jc w:val="center"/>
              <w:rPr>
                <w:i w:val="0"/>
                <w:szCs w:val="22"/>
              </w:rPr>
            </w:pPr>
            <w:r>
              <w:rPr>
                <w:i w:val="0"/>
                <w:sz w:val="22"/>
                <w:szCs w:val="22"/>
                <w:lang w:val="en-US"/>
              </w:rPr>
              <w:t>0.00</w:t>
            </w:r>
          </w:p>
        </w:tc>
      </w:tr>
    </w:tbl>
    <w:p w:rsidR="004E350B" w:rsidRPr="0040181C" w:rsidRDefault="004E350B" w:rsidP="00F50C47">
      <w:pPr>
        <w:pStyle w:val="aa"/>
        <w:ind w:right="-185"/>
      </w:pPr>
    </w:p>
    <w:p w:rsidR="004E350B" w:rsidRPr="004C24E8" w:rsidRDefault="004E350B" w:rsidP="00F50C47">
      <w:pPr>
        <w:pStyle w:val="aff7"/>
        <w:jc w:val="both"/>
        <w:rPr>
          <w:b/>
          <w:bCs/>
          <w:iCs/>
          <w:noProof/>
          <w:kern w:val="28"/>
          <w:sz w:val="28"/>
          <w:szCs w:val="28"/>
        </w:rPr>
      </w:pPr>
      <w:r w:rsidRPr="004C24E8">
        <w:rPr>
          <w:bCs/>
          <w:iCs/>
          <w:noProof/>
          <w:kern w:val="28"/>
          <w:sz w:val="28"/>
          <w:szCs w:val="28"/>
        </w:rPr>
        <w:t>Общая площадь учебно-научных помещений, имеющихся у вуза на праве собственности, переданных учредителем, закрепленных за вузом на праве оперативного управления и безвозмездного пользования составляет</w:t>
      </w:r>
      <w:r w:rsidRPr="004C24E8">
        <w:rPr>
          <w:b/>
          <w:bCs/>
          <w:iCs/>
          <w:noProof/>
          <w:kern w:val="28"/>
          <w:sz w:val="28"/>
          <w:szCs w:val="28"/>
        </w:rPr>
        <w:t xml:space="preserve">: </w:t>
      </w:r>
      <w:r w:rsidRPr="004B5943">
        <w:rPr>
          <w:b/>
          <w:bCs/>
          <w:iCs/>
          <w:noProof/>
          <w:kern w:val="28"/>
          <w:sz w:val="28"/>
          <w:szCs w:val="28"/>
        </w:rPr>
        <w:t>22049</w:t>
      </w:r>
      <w:r w:rsidRPr="004C24E8">
        <w:rPr>
          <w:b/>
          <w:bCs/>
          <w:iCs/>
          <w:noProof/>
          <w:kern w:val="28"/>
          <w:sz w:val="28"/>
          <w:szCs w:val="28"/>
        </w:rPr>
        <w:t xml:space="preserve">  кв. м.</w:t>
      </w:r>
    </w:p>
    <w:p w:rsidR="004E350B" w:rsidRPr="004C24E8" w:rsidRDefault="004E350B" w:rsidP="00F50C47">
      <w:pPr>
        <w:pStyle w:val="aff7"/>
        <w:jc w:val="both"/>
        <w:rPr>
          <w:b/>
          <w:bCs/>
          <w:iCs/>
          <w:noProof/>
          <w:kern w:val="28"/>
          <w:sz w:val="28"/>
          <w:szCs w:val="28"/>
        </w:rPr>
      </w:pPr>
      <w:r w:rsidRPr="004C24E8">
        <w:rPr>
          <w:bCs/>
          <w:iCs/>
          <w:noProof/>
          <w:kern w:val="28"/>
          <w:sz w:val="28"/>
          <w:szCs w:val="28"/>
        </w:rPr>
        <w:t xml:space="preserve">Общая площадь учебно-научных помещений в расчете на одного студента (приведенного контингента), имеющихся у вуза на праве собственности, переданных учредителем, закрепленных за вузом на праве оперативного управления и безвозмездного пользования составляет: </w:t>
      </w:r>
      <w:r w:rsidRPr="004B5943">
        <w:rPr>
          <w:b/>
          <w:bCs/>
          <w:iCs/>
          <w:noProof/>
          <w:kern w:val="28"/>
          <w:sz w:val="28"/>
          <w:szCs w:val="28"/>
        </w:rPr>
        <w:t>9.63</w:t>
      </w:r>
      <w:r w:rsidRPr="004C24E8">
        <w:rPr>
          <w:b/>
          <w:bCs/>
          <w:iCs/>
          <w:noProof/>
          <w:kern w:val="28"/>
          <w:sz w:val="28"/>
          <w:szCs w:val="28"/>
        </w:rPr>
        <w:t xml:space="preserve">  кв. м.</w:t>
      </w:r>
    </w:p>
    <w:p w:rsidR="004E350B" w:rsidRDefault="004E350B" w:rsidP="00F50C47">
      <w:pPr>
        <w:pStyle w:val="aa"/>
        <w:spacing w:line="240" w:lineRule="auto"/>
        <w:jc w:val="center"/>
        <w:rPr>
          <w:i w:val="0"/>
          <w:noProof/>
          <w:w w:val="103"/>
          <w:sz w:val="24"/>
          <w:szCs w:val="24"/>
        </w:rPr>
      </w:pPr>
      <w:r w:rsidRPr="000F7B47">
        <w:rPr>
          <w:i w:val="0"/>
          <w:noProof/>
          <w:w w:val="103"/>
          <w:sz w:val="24"/>
          <w:szCs w:val="24"/>
        </w:rPr>
        <w:lastRenderedPageBreak/>
        <w:drawing>
          <wp:inline distT="0" distB="0" distL="0" distR="0">
            <wp:extent cx="5524500" cy="1905000"/>
            <wp:effectExtent l="19050" t="0" r="0" b="0"/>
            <wp:docPr id="93" name="Рисунок 439" descr="$pie_5_1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50B" w:rsidRPr="00116000" w:rsidRDefault="004E350B" w:rsidP="00F50C47">
      <w:pPr>
        <w:pStyle w:val="aa"/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Рис. II.</w:t>
      </w:r>
      <w:r w:rsidRPr="00116000">
        <w:rPr>
          <w:sz w:val="20"/>
          <w:szCs w:val="20"/>
        </w:rPr>
        <w:t>5а. Круговая диаграмма структуры площадей учебно-научных помещений</w:t>
      </w:r>
    </w:p>
    <w:p w:rsidR="004E350B" w:rsidRDefault="004E350B" w:rsidP="00F50C47">
      <w:pPr>
        <w:pStyle w:val="aa"/>
        <w:spacing w:line="240" w:lineRule="auto"/>
        <w:jc w:val="center"/>
        <w:rPr>
          <w:bCs/>
          <w:i w:val="0"/>
          <w:noProof/>
          <w:kern w:val="28"/>
          <w:sz w:val="24"/>
          <w:szCs w:val="24"/>
        </w:rPr>
      </w:pPr>
    </w:p>
    <w:p w:rsidR="004E350B" w:rsidRPr="001836FC" w:rsidRDefault="004E350B" w:rsidP="00F50C47">
      <w:pPr>
        <w:pStyle w:val="aa"/>
        <w:spacing w:line="240" w:lineRule="auto"/>
        <w:jc w:val="both"/>
        <w:rPr>
          <w:b/>
          <w:i w:val="0"/>
          <w:sz w:val="28"/>
          <w:szCs w:val="28"/>
        </w:rPr>
      </w:pPr>
      <w:r>
        <w:rPr>
          <w:bCs/>
          <w:i w:val="0"/>
          <w:noProof/>
          <w:kern w:val="28"/>
          <w:sz w:val="24"/>
          <w:szCs w:val="24"/>
        </w:rPr>
        <w:br w:type="page"/>
      </w:r>
      <w:r w:rsidRPr="007B0A50">
        <w:rPr>
          <w:noProof/>
        </w:rPr>
        <w:lastRenderedPageBreak/>
        <w:pict>
          <v:rect id="_x0000_s1072" style="position:absolute;left:0;text-align:left;margin-left:3.3pt;margin-top:4.05pt;width:54.35pt;height:80.05pt;z-index:-251604992" wrapcoords="900 -1817 -600 -404 -600 21802 22500 21802 22500 20793 24000 20793 24300 20187 24300 -1817 900 -1817" strokecolor="#969696" strokeweight="3pt">
            <v:stroke linestyle="thinThin"/>
            <v:shadow on="t" color="#b2b2b2" offset="5pt,-5pt" offset2="-2pt,2pt"/>
            <v:textbox style="mso-next-textbox:#_x0000_s1072">
              <w:txbxContent>
                <w:p w:rsidR="00F50C47" w:rsidRDefault="00F50C47" w:rsidP="00F50C47">
                  <w:pPr>
                    <w:rPr>
                      <w:b/>
                      <w:i w:val="0"/>
                      <w:sz w:val="32"/>
                      <w:szCs w:val="32"/>
                    </w:rPr>
                  </w:pPr>
                  <w:r>
                    <w:rPr>
                      <w:b/>
                      <w:i w:val="0"/>
                      <w:iCs/>
                      <w:sz w:val="32"/>
                      <w:szCs w:val="32"/>
                    </w:rPr>
                    <w:t>5</w:t>
                  </w:r>
                  <w:r w:rsidRPr="00293968">
                    <w:rPr>
                      <w:b/>
                      <w:i w:val="0"/>
                      <w:sz w:val="32"/>
                      <w:szCs w:val="32"/>
                    </w:rPr>
                    <w:t>.</w:t>
                  </w:r>
                  <w:r>
                    <w:rPr>
                      <w:b/>
                      <w:i w:val="0"/>
                      <w:sz w:val="32"/>
                      <w:szCs w:val="32"/>
                    </w:rPr>
                    <w:t>1</w:t>
                  </w:r>
                </w:p>
                <w:p w:rsidR="00F50C47" w:rsidRPr="00FD7EB8" w:rsidRDefault="00F50C47" w:rsidP="00F50C47">
                  <w:pPr>
                    <w:rPr>
                      <w:b/>
                      <w:i w:val="0"/>
                      <w:sz w:val="28"/>
                      <w:szCs w:val="32"/>
                    </w:rPr>
                  </w:pPr>
                  <w:r>
                    <w:rPr>
                      <w:b/>
                      <w:i w:val="0"/>
                      <w:sz w:val="28"/>
                      <w:szCs w:val="32"/>
                      <w:lang w:val="en-US"/>
                    </w:rPr>
                    <w:t xml:space="preserve"> </w:t>
                  </w:r>
                  <w:r w:rsidRPr="00FD7EB8">
                    <w:rPr>
                      <w:b/>
                      <w:i w:val="0"/>
                      <w:sz w:val="28"/>
                      <w:szCs w:val="32"/>
                    </w:rPr>
                    <w:t>5.1.1</w:t>
                  </w:r>
                </w:p>
                <w:p w:rsidR="00F50C47" w:rsidRPr="00FD7EB8" w:rsidRDefault="00F50C47" w:rsidP="00F50C47">
                  <w:pPr>
                    <w:rPr>
                      <w:b/>
                      <w:i w:val="0"/>
                      <w:sz w:val="28"/>
                      <w:szCs w:val="32"/>
                    </w:rPr>
                  </w:pPr>
                  <w:r>
                    <w:rPr>
                      <w:b/>
                      <w:i w:val="0"/>
                      <w:sz w:val="28"/>
                      <w:szCs w:val="32"/>
                      <w:lang w:val="en-US"/>
                    </w:rPr>
                    <w:t xml:space="preserve"> </w:t>
                  </w:r>
                  <w:r w:rsidRPr="00FD7EB8">
                    <w:rPr>
                      <w:b/>
                      <w:i w:val="0"/>
                      <w:sz w:val="28"/>
                      <w:szCs w:val="32"/>
                    </w:rPr>
                    <w:t>5.1.2</w:t>
                  </w:r>
                </w:p>
                <w:p w:rsidR="00F50C47" w:rsidRPr="00FD7EB8" w:rsidRDefault="00F50C47" w:rsidP="00F50C47">
                  <w:pPr>
                    <w:rPr>
                      <w:sz w:val="22"/>
                    </w:rPr>
                  </w:pPr>
                  <w:r>
                    <w:rPr>
                      <w:b/>
                      <w:i w:val="0"/>
                      <w:sz w:val="28"/>
                      <w:szCs w:val="32"/>
                      <w:lang w:val="en-US"/>
                    </w:rPr>
                    <w:t xml:space="preserve"> </w:t>
                  </w:r>
                  <w:r w:rsidRPr="00FD7EB8">
                    <w:rPr>
                      <w:b/>
                      <w:i w:val="0"/>
                      <w:sz w:val="28"/>
                      <w:szCs w:val="32"/>
                    </w:rPr>
                    <w:t>5.1.3</w:t>
                  </w:r>
                </w:p>
              </w:txbxContent>
            </v:textbox>
            <w10:wrap type="tight"/>
          </v:rect>
        </w:pict>
      </w:r>
      <w:r w:rsidRPr="001836FC">
        <w:rPr>
          <w:i w:val="0"/>
          <w:iCs w:val="0"/>
          <w:sz w:val="28"/>
          <w:szCs w:val="28"/>
        </w:rPr>
        <w:t>Общая площадь помещений, в которых осуществляется образовательная деятельность, в расчете на одного студента (курсанта):</w:t>
      </w:r>
      <w:r w:rsidRPr="001836FC">
        <w:rPr>
          <w:i w:val="0"/>
          <w:sz w:val="28"/>
          <w:szCs w:val="28"/>
        </w:rPr>
        <w:t xml:space="preserve"> </w:t>
      </w:r>
      <w:r w:rsidRPr="00FE097E">
        <w:rPr>
          <w:b/>
          <w:i w:val="0"/>
          <w:sz w:val="28"/>
          <w:szCs w:val="28"/>
        </w:rPr>
        <w:t>9.63</w:t>
      </w:r>
      <w:r w:rsidRPr="001836FC">
        <w:rPr>
          <w:i w:val="0"/>
          <w:sz w:val="28"/>
          <w:szCs w:val="28"/>
        </w:rPr>
        <w:t xml:space="preserve"> </w:t>
      </w:r>
      <w:r w:rsidRPr="001836FC">
        <w:rPr>
          <w:b/>
          <w:i w:val="0"/>
          <w:sz w:val="28"/>
          <w:szCs w:val="28"/>
        </w:rPr>
        <w:t>кв. м</w:t>
      </w:r>
    </w:p>
    <w:p w:rsidR="004E350B" w:rsidRDefault="004E350B" w:rsidP="00F50C47">
      <w:pPr>
        <w:pStyle w:val="affd"/>
        <w:spacing w:after="120" w:line="288" w:lineRule="auto"/>
        <w:jc w:val="both"/>
      </w:pPr>
    </w:p>
    <w:p w:rsidR="004E350B" w:rsidRPr="00E004E4" w:rsidRDefault="004E350B" w:rsidP="00F50C47">
      <w:pPr>
        <w:pStyle w:val="affd"/>
        <w:spacing w:after="120" w:line="288" w:lineRule="auto"/>
        <w:ind w:left="708" w:hanging="708"/>
        <w:jc w:val="both"/>
      </w:pPr>
      <w:r w:rsidRPr="00E004E4">
        <w:t>В том числе:</w:t>
      </w:r>
    </w:p>
    <w:p w:rsidR="004E350B" w:rsidRDefault="004E350B" w:rsidP="00F50C47">
      <w:pPr>
        <w:jc w:val="both"/>
        <w:rPr>
          <w:i w:val="0"/>
        </w:rPr>
      </w:pPr>
      <w:r w:rsidRPr="00E004E4">
        <w:rPr>
          <w:i w:val="0"/>
          <w:color w:val="FF0000"/>
        </w:rPr>
        <w:t xml:space="preserve">     </w:t>
      </w:r>
      <w:r>
        <w:rPr>
          <w:i w:val="0"/>
          <w:color w:val="FF0000"/>
        </w:rPr>
        <w:t xml:space="preserve">       </w:t>
      </w:r>
      <w:proofErr w:type="gramStart"/>
      <w:r>
        <w:rPr>
          <w:i w:val="0"/>
        </w:rPr>
        <w:t>и</w:t>
      </w:r>
      <w:r w:rsidRPr="00116000">
        <w:rPr>
          <w:i w:val="0"/>
        </w:rPr>
        <w:t>меющихся</w:t>
      </w:r>
      <w:proofErr w:type="gramEnd"/>
      <w:r w:rsidRPr="00116000">
        <w:rPr>
          <w:i w:val="0"/>
        </w:rPr>
        <w:t xml:space="preserve"> у </w:t>
      </w:r>
      <w:r>
        <w:rPr>
          <w:i w:val="0"/>
        </w:rPr>
        <w:t xml:space="preserve">образовательной организации </w:t>
      </w:r>
      <w:r w:rsidRPr="00116000">
        <w:rPr>
          <w:i w:val="0"/>
        </w:rPr>
        <w:t xml:space="preserve"> на праве </w:t>
      </w:r>
    </w:p>
    <w:p w:rsidR="004E350B" w:rsidRPr="00F81117" w:rsidRDefault="004E350B" w:rsidP="00F50C47">
      <w:pPr>
        <w:jc w:val="both"/>
        <w:rPr>
          <w:i w:val="0"/>
        </w:rPr>
      </w:pPr>
      <w:r>
        <w:rPr>
          <w:i w:val="0"/>
        </w:rPr>
        <w:t xml:space="preserve">                 </w:t>
      </w:r>
      <w:r w:rsidRPr="00116000">
        <w:rPr>
          <w:i w:val="0"/>
        </w:rPr>
        <w:t>собственности</w:t>
      </w:r>
      <w:r>
        <w:rPr>
          <w:i w:val="0"/>
        </w:rPr>
        <w:t>:</w:t>
      </w:r>
      <w:r w:rsidRPr="004978BD">
        <w:rPr>
          <w:i w:val="0"/>
        </w:rPr>
        <w:t xml:space="preserve"> 0 кв. м</w:t>
      </w:r>
    </w:p>
    <w:p w:rsidR="004E350B" w:rsidRDefault="004E350B" w:rsidP="00F50C47">
      <w:pPr>
        <w:jc w:val="both"/>
        <w:rPr>
          <w:i w:val="0"/>
        </w:rPr>
      </w:pPr>
      <w:r w:rsidRPr="00A92982">
        <w:rPr>
          <w:i w:val="0"/>
        </w:rPr>
        <w:t xml:space="preserve">     </w:t>
      </w:r>
      <w:r>
        <w:rPr>
          <w:i w:val="0"/>
        </w:rPr>
        <w:t xml:space="preserve">       </w:t>
      </w:r>
      <w:proofErr w:type="gramStart"/>
      <w:r>
        <w:rPr>
          <w:i w:val="0"/>
        </w:rPr>
        <w:t>з</w:t>
      </w:r>
      <w:r w:rsidRPr="00116000">
        <w:rPr>
          <w:i w:val="0"/>
        </w:rPr>
        <w:t>акрепленных</w:t>
      </w:r>
      <w:proofErr w:type="gramEnd"/>
      <w:r w:rsidRPr="00116000">
        <w:rPr>
          <w:i w:val="0"/>
        </w:rPr>
        <w:t xml:space="preserve"> за </w:t>
      </w:r>
      <w:r>
        <w:rPr>
          <w:i w:val="0"/>
        </w:rPr>
        <w:t xml:space="preserve">образовательной организацией </w:t>
      </w:r>
      <w:r w:rsidRPr="00116000">
        <w:rPr>
          <w:i w:val="0"/>
        </w:rPr>
        <w:t xml:space="preserve"> на праве оперативного</w:t>
      </w:r>
    </w:p>
    <w:p w:rsidR="004E350B" w:rsidRPr="00F81117" w:rsidRDefault="004E350B" w:rsidP="00F50C47">
      <w:pPr>
        <w:jc w:val="both"/>
        <w:rPr>
          <w:i w:val="0"/>
          <w:iCs/>
          <w:w w:val="103"/>
          <w:sz w:val="28"/>
          <w:szCs w:val="28"/>
        </w:rPr>
      </w:pPr>
      <w:r>
        <w:rPr>
          <w:i w:val="0"/>
        </w:rPr>
        <w:t xml:space="preserve">                 </w:t>
      </w:r>
      <w:r w:rsidRPr="00116000">
        <w:rPr>
          <w:i w:val="0"/>
        </w:rPr>
        <w:t>управления</w:t>
      </w:r>
      <w:r>
        <w:rPr>
          <w:i w:val="0"/>
        </w:rPr>
        <w:t xml:space="preserve">: </w:t>
      </w:r>
      <w:r w:rsidRPr="004978BD">
        <w:rPr>
          <w:i w:val="0"/>
        </w:rPr>
        <w:t>9.63 кв. м</w:t>
      </w:r>
    </w:p>
    <w:p w:rsidR="004E350B" w:rsidRDefault="004E350B" w:rsidP="00F50C47">
      <w:pPr>
        <w:jc w:val="both"/>
        <w:rPr>
          <w:i w:val="0"/>
        </w:rPr>
      </w:pPr>
      <w:r w:rsidRPr="00A92982">
        <w:rPr>
          <w:i w:val="0"/>
        </w:rPr>
        <w:t xml:space="preserve">     </w:t>
      </w:r>
      <w:r>
        <w:rPr>
          <w:i w:val="0"/>
        </w:rPr>
        <w:t xml:space="preserve">       </w:t>
      </w:r>
      <w:proofErr w:type="gramStart"/>
      <w:r>
        <w:rPr>
          <w:i w:val="0"/>
        </w:rPr>
        <w:t>п</w:t>
      </w:r>
      <w:r w:rsidRPr="00116000">
        <w:rPr>
          <w:i w:val="0"/>
        </w:rPr>
        <w:t>редоставленных</w:t>
      </w:r>
      <w:proofErr w:type="gramEnd"/>
      <w:r w:rsidRPr="00116000">
        <w:rPr>
          <w:i w:val="0"/>
        </w:rPr>
        <w:t xml:space="preserve"> </w:t>
      </w:r>
      <w:r>
        <w:rPr>
          <w:i w:val="0"/>
        </w:rPr>
        <w:t>образовательной организации</w:t>
      </w:r>
      <w:r w:rsidRPr="00116000">
        <w:rPr>
          <w:i w:val="0"/>
        </w:rPr>
        <w:t xml:space="preserve"> в аренду, безвозмездное </w:t>
      </w:r>
    </w:p>
    <w:p w:rsidR="004E350B" w:rsidRPr="00F81117" w:rsidRDefault="004E350B" w:rsidP="00F50C47">
      <w:pPr>
        <w:jc w:val="both"/>
        <w:rPr>
          <w:i w:val="0"/>
        </w:rPr>
      </w:pPr>
      <w:r>
        <w:rPr>
          <w:i w:val="0"/>
        </w:rPr>
        <w:t xml:space="preserve">                 </w:t>
      </w:r>
      <w:r w:rsidRPr="00116000">
        <w:rPr>
          <w:i w:val="0"/>
        </w:rPr>
        <w:t>пользование</w:t>
      </w:r>
      <w:r w:rsidRPr="00A92982">
        <w:rPr>
          <w:i w:val="0"/>
          <w:iCs/>
          <w:w w:val="103"/>
          <w:sz w:val="28"/>
          <w:szCs w:val="28"/>
        </w:rPr>
        <w:t>:</w:t>
      </w:r>
      <w:r>
        <w:rPr>
          <w:i w:val="0"/>
          <w:iCs/>
          <w:w w:val="103"/>
          <w:sz w:val="28"/>
          <w:szCs w:val="28"/>
        </w:rPr>
        <w:t xml:space="preserve"> </w:t>
      </w:r>
      <w:r w:rsidRPr="004978BD">
        <w:rPr>
          <w:i w:val="0"/>
        </w:rPr>
        <w:t>0 кв. м</w:t>
      </w:r>
    </w:p>
    <w:p w:rsidR="004E350B" w:rsidRPr="00345ACA" w:rsidRDefault="004E350B" w:rsidP="00F50C47">
      <w:pPr>
        <w:pStyle w:val="aa"/>
        <w:spacing w:line="240" w:lineRule="auto"/>
        <w:ind w:left="708" w:firstLine="708"/>
        <w:jc w:val="both"/>
        <w:rPr>
          <w:i w:val="0"/>
          <w:iCs w:val="0"/>
          <w:sz w:val="24"/>
          <w:szCs w:val="20"/>
        </w:rPr>
      </w:pPr>
    </w:p>
    <w:p w:rsidR="004E350B" w:rsidRPr="00116000" w:rsidRDefault="004E350B" w:rsidP="00F50C47">
      <w:pPr>
        <w:autoSpaceDE/>
        <w:autoSpaceDN/>
        <w:spacing w:after="120"/>
        <w:jc w:val="both"/>
        <w:rPr>
          <w:i w:val="0"/>
          <w:noProof/>
          <w:kern w:val="28"/>
          <w:szCs w:val="24"/>
        </w:rPr>
      </w:pPr>
      <w:r w:rsidRPr="00116000">
        <w:rPr>
          <w:i w:val="0"/>
          <w:noProof/>
          <w:kern w:val="28"/>
          <w:szCs w:val="24"/>
        </w:rPr>
        <w:t xml:space="preserve">По показателю </w:t>
      </w:r>
      <w:r>
        <w:rPr>
          <w:i w:val="0"/>
          <w:noProof/>
          <w:kern w:val="28"/>
          <w:szCs w:val="24"/>
        </w:rPr>
        <w:t>5</w:t>
      </w:r>
      <w:r w:rsidRPr="00116000">
        <w:rPr>
          <w:i w:val="0"/>
          <w:noProof/>
          <w:kern w:val="28"/>
          <w:szCs w:val="24"/>
        </w:rPr>
        <w:t>.</w:t>
      </w:r>
      <w:r>
        <w:rPr>
          <w:i w:val="0"/>
          <w:noProof/>
          <w:kern w:val="28"/>
          <w:szCs w:val="24"/>
        </w:rPr>
        <w:t>1</w:t>
      </w:r>
      <w:r w:rsidRPr="00116000">
        <w:rPr>
          <w:i w:val="0"/>
          <w:noProof/>
          <w:kern w:val="28"/>
          <w:szCs w:val="24"/>
        </w:rPr>
        <w:t xml:space="preserve"> "</w:t>
      </w:r>
      <w:r>
        <w:rPr>
          <w:i w:val="0"/>
          <w:noProof/>
          <w:kern w:val="28"/>
          <w:szCs w:val="24"/>
        </w:rPr>
        <w:t>Московский архитектурный институт (государственная академия)</w:t>
      </w:r>
      <w:r w:rsidRPr="00116000">
        <w:rPr>
          <w:i w:val="0"/>
          <w:noProof/>
          <w:kern w:val="28"/>
          <w:szCs w:val="24"/>
        </w:rPr>
        <w:t xml:space="preserve">"  входит </w:t>
      </w:r>
      <w:r w:rsidRPr="00FE097E">
        <w:rPr>
          <w:i w:val="0"/>
          <w:noProof/>
          <w:kern w:val="28"/>
          <w:szCs w:val="24"/>
        </w:rPr>
        <w:t>в четвертую</w:t>
      </w:r>
      <w:r w:rsidRPr="00116000">
        <w:rPr>
          <w:i w:val="0"/>
          <w:noProof/>
          <w:kern w:val="28"/>
          <w:szCs w:val="24"/>
        </w:rPr>
        <w:t xml:space="preserve"> квартиль в группе вузов </w:t>
      </w:r>
      <w:r w:rsidRPr="00122AAE">
        <w:rPr>
          <w:b/>
          <w:i w:val="0"/>
          <w:noProof/>
          <w:kern w:val="28"/>
          <w:szCs w:val="24"/>
        </w:rPr>
        <w:t>России</w:t>
      </w:r>
    </w:p>
    <w:p w:rsidR="004E350B" w:rsidRDefault="004E350B" w:rsidP="00F50C47">
      <w:pPr>
        <w:pStyle w:val="aa"/>
        <w:spacing w:before="120" w:after="0" w:line="240" w:lineRule="auto"/>
        <w:jc w:val="center"/>
        <w:rPr>
          <w:b/>
          <w:i w:val="0"/>
          <w:sz w:val="32"/>
          <w:szCs w:val="32"/>
        </w:rPr>
      </w:pPr>
      <w:r w:rsidRPr="00DA17B4">
        <w:rPr>
          <w:noProof/>
          <w:kern w:val="28"/>
          <w:sz w:val="24"/>
          <w:szCs w:val="24"/>
        </w:rPr>
        <w:t xml:space="preserve">Медианное значение </w:t>
      </w:r>
      <w:r>
        <w:rPr>
          <w:iCs w:val="0"/>
          <w:noProof/>
          <w:sz w:val="24"/>
          <w:szCs w:val="24"/>
        </w:rPr>
        <w:t>показателю</w:t>
      </w:r>
      <w:r w:rsidRPr="00DA17B4">
        <w:rPr>
          <w:iCs w:val="0"/>
          <w:noProof/>
          <w:sz w:val="24"/>
          <w:szCs w:val="24"/>
        </w:rPr>
        <w:t xml:space="preserve"> 5.1 </w:t>
      </w:r>
      <w:r w:rsidRPr="00DA17B4">
        <w:rPr>
          <w:noProof/>
          <w:kern w:val="28"/>
          <w:sz w:val="24"/>
          <w:szCs w:val="24"/>
        </w:rPr>
        <w:t>для вузов России составляет</w:t>
      </w:r>
      <w:r>
        <w:rPr>
          <w:noProof/>
          <w:kern w:val="28"/>
          <w:szCs w:val="24"/>
        </w:rPr>
        <w:t xml:space="preserve"> </w:t>
      </w:r>
      <w:r w:rsidRPr="00FE097E">
        <w:rPr>
          <w:b/>
          <w:noProof/>
          <w:kern w:val="28"/>
          <w:sz w:val="24"/>
          <w:szCs w:val="24"/>
        </w:rPr>
        <w:t>17.80</w:t>
      </w:r>
      <w:r>
        <w:rPr>
          <w:b/>
          <w:noProof/>
          <w:kern w:val="28"/>
          <w:szCs w:val="24"/>
        </w:rPr>
        <w:t xml:space="preserve"> </w:t>
      </w:r>
      <w:r w:rsidRPr="00983D30">
        <w:rPr>
          <w:b/>
          <w:noProof/>
          <w:kern w:val="28"/>
          <w:sz w:val="24"/>
          <w:szCs w:val="24"/>
        </w:rPr>
        <w:t>кв. м</w:t>
      </w:r>
    </w:p>
    <w:p w:rsidR="004E350B" w:rsidRPr="00821725" w:rsidRDefault="004E350B" w:rsidP="00F50C47">
      <w:pPr>
        <w:autoSpaceDE/>
        <w:autoSpaceDN/>
        <w:rPr>
          <w:b/>
          <w:i w:val="0"/>
          <w:noProof/>
          <w:color w:val="FF0000"/>
          <w:kern w:val="28"/>
          <w:szCs w:val="24"/>
        </w:rPr>
      </w:pPr>
      <w:r w:rsidRPr="00FE097E">
        <w:rPr>
          <w:b/>
          <w:i w:val="0"/>
          <w:noProof/>
          <w:color w:val="FF0000"/>
          <w:kern w:val="28"/>
          <w:szCs w:val="24"/>
        </w:rPr>
        <w:drawing>
          <wp:inline distT="0" distB="0" distL="0" distR="0">
            <wp:extent cx="5686425" cy="4000454"/>
            <wp:effectExtent l="19050" t="0" r="9525" b="0"/>
            <wp:docPr id="94" name="Рисунок 443" descr="$img_all_5_1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753" cy="400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50B" w:rsidRPr="002D7D21" w:rsidRDefault="004E350B" w:rsidP="00F50C47">
      <w:pPr>
        <w:pStyle w:val="aa"/>
        <w:spacing w:after="24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Рис. II.5</w:t>
      </w:r>
      <w:r w:rsidRPr="002D7D21">
        <w:rPr>
          <w:sz w:val="20"/>
          <w:szCs w:val="20"/>
        </w:rPr>
        <w:t>.</w:t>
      </w:r>
      <w:r>
        <w:rPr>
          <w:sz w:val="20"/>
          <w:szCs w:val="20"/>
        </w:rPr>
        <w:t>1</w:t>
      </w:r>
      <w:r w:rsidRPr="002D7D21">
        <w:rPr>
          <w:sz w:val="20"/>
          <w:szCs w:val="20"/>
        </w:rPr>
        <w:t xml:space="preserve">. Диаграмма ранжирования вузов России  по </w:t>
      </w:r>
      <w:r>
        <w:rPr>
          <w:sz w:val="20"/>
          <w:szCs w:val="20"/>
        </w:rPr>
        <w:t>общей</w:t>
      </w:r>
      <w:r w:rsidRPr="00983D30">
        <w:rPr>
          <w:sz w:val="20"/>
          <w:szCs w:val="20"/>
        </w:rPr>
        <w:t xml:space="preserve"> площад</w:t>
      </w:r>
      <w:r>
        <w:rPr>
          <w:sz w:val="20"/>
          <w:szCs w:val="20"/>
        </w:rPr>
        <w:t>и</w:t>
      </w:r>
      <w:r w:rsidRPr="00983D30">
        <w:rPr>
          <w:sz w:val="20"/>
          <w:szCs w:val="20"/>
        </w:rPr>
        <w:t xml:space="preserve"> помещений, в которых осуществляется образовательная деятельность, в расчете на одного студента (курсанта)</w:t>
      </w:r>
    </w:p>
    <w:p w:rsidR="004E350B" w:rsidRPr="00122AAE" w:rsidRDefault="004E350B" w:rsidP="00F50C47">
      <w:pPr>
        <w:autoSpaceDE/>
        <w:autoSpaceDN/>
        <w:spacing w:after="200" w:line="276" w:lineRule="auto"/>
        <w:rPr>
          <w:b/>
          <w:i w:val="0"/>
          <w:noProof/>
          <w:kern w:val="28"/>
          <w:szCs w:val="24"/>
        </w:rPr>
      </w:pPr>
      <w:r>
        <w:rPr>
          <w:i w:val="0"/>
          <w:noProof/>
          <w:kern w:val="28"/>
          <w:szCs w:val="24"/>
        </w:rPr>
        <w:br w:type="page"/>
      </w:r>
      <w:r w:rsidRPr="00116000">
        <w:rPr>
          <w:i w:val="0"/>
          <w:noProof/>
          <w:kern w:val="28"/>
          <w:szCs w:val="24"/>
        </w:rPr>
        <w:lastRenderedPageBreak/>
        <w:t xml:space="preserve">По показателю </w:t>
      </w:r>
      <w:r>
        <w:rPr>
          <w:i w:val="0"/>
          <w:noProof/>
          <w:kern w:val="28"/>
          <w:szCs w:val="24"/>
        </w:rPr>
        <w:t>5</w:t>
      </w:r>
      <w:r w:rsidRPr="00116000">
        <w:rPr>
          <w:i w:val="0"/>
          <w:noProof/>
          <w:kern w:val="28"/>
          <w:szCs w:val="24"/>
        </w:rPr>
        <w:t>.</w:t>
      </w:r>
      <w:r>
        <w:rPr>
          <w:i w:val="0"/>
          <w:noProof/>
          <w:kern w:val="28"/>
          <w:szCs w:val="24"/>
        </w:rPr>
        <w:t>1.1</w:t>
      </w:r>
      <w:r w:rsidRPr="00116000">
        <w:rPr>
          <w:i w:val="0"/>
          <w:noProof/>
          <w:kern w:val="28"/>
          <w:szCs w:val="24"/>
        </w:rPr>
        <w:t xml:space="preserve"> "</w:t>
      </w:r>
      <w:r>
        <w:rPr>
          <w:i w:val="0"/>
          <w:noProof/>
          <w:kern w:val="28"/>
          <w:szCs w:val="24"/>
        </w:rPr>
        <w:t>Московский архитектурный институт (государственная академия)</w:t>
      </w:r>
      <w:r w:rsidRPr="00116000">
        <w:rPr>
          <w:i w:val="0"/>
          <w:noProof/>
          <w:kern w:val="28"/>
          <w:szCs w:val="24"/>
        </w:rPr>
        <w:t xml:space="preserve">"  входит </w:t>
      </w:r>
      <w:r>
        <w:rPr>
          <w:i w:val="0"/>
          <w:noProof/>
          <w:kern w:val="28"/>
          <w:szCs w:val="24"/>
        </w:rPr>
        <w:t>в четвертую</w:t>
      </w:r>
      <w:r w:rsidRPr="00116000">
        <w:rPr>
          <w:i w:val="0"/>
          <w:noProof/>
          <w:kern w:val="28"/>
          <w:szCs w:val="24"/>
        </w:rPr>
        <w:t xml:space="preserve"> квартиль в группе вузов </w:t>
      </w:r>
      <w:r w:rsidRPr="00122AAE">
        <w:rPr>
          <w:b/>
          <w:i w:val="0"/>
          <w:noProof/>
          <w:kern w:val="28"/>
          <w:szCs w:val="24"/>
        </w:rPr>
        <w:t>России</w:t>
      </w:r>
    </w:p>
    <w:p w:rsidR="004E350B" w:rsidRDefault="004E350B" w:rsidP="00F50C47">
      <w:pPr>
        <w:pStyle w:val="aa"/>
        <w:spacing w:before="120" w:after="0" w:line="240" w:lineRule="auto"/>
        <w:jc w:val="center"/>
        <w:rPr>
          <w:b/>
          <w:i w:val="0"/>
          <w:sz w:val="32"/>
          <w:szCs w:val="32"/>
        </w:rPr>
      </w:pPr>
      <w:r w:rsidRPr="00DA17B4">
        <w:rPr>
          <w:noProof/>
          <w:sz w:val="24"/>
          <w:szCs w:val="24"/>
        </w:rPr>
        <w:t xml:space="preserve">Медианное значение </w:t>
      </w:r>
      <w:r>
        <w:rPr>
          <w:iCs w:val="0"/>
          <w:noProof/>
          <w:sz w:val="24"/>
          <w:szCs w:val="24"/>
        </w:rPr>
        <w:t>показателю</w:t>
      </w:r>
      <w:r w:rsidRPr="00DA17B4">
        <w:rPr>
          <w:iCs w:val="0"/>
          <w:noProof/>
          <w:sz w:val="24"/>
          <w:szCs w:val="24"/>
        </w:rPr>
        <w:t xml:space="preserve"> </w:t>
      </w:r>
      <w:r w:rsidRPr="00DA17B4">
        <w:rPr>
          <w:noProof/>
          <w:sz w:val="24"/>
          <w:szCs w:val="24"/>
        </w:rPr>
        <w:t>5.1.1 для вузов России составляет</w:t>
      </w:r>
      <w:r>
        <w:rPr>
          <w:noProof/>
          <w:kern w:val="28"/>
          <w:szCs w:val="24"/>
        </w:rPr>
        <w:t xml:space="preserve"> </w:t>
      </w:r>
      <w:r w:rsidRPr="00FE097E">
        <w:rPr>
          <w:b/>
          <w:noProof/>
          <w:kern w:val="28"/>
          <w:sz w:val="24"/>
          <w:szCs w:val="24"/>
        </w:rPr>
        <w:t>15.27</w:t>
      </w:r>
      <w:r>
        <w:rPr>
          <w:b/>
          <w:noProof/>
          <w:kern w:val="28"/>
          <w:szCs w:val="24"/>
        </w:rPr>
        <w:t xml:space="preserve"> </w:t>
      </w:r>
      <w:r w:rsidRPr="00983D30">
        <w:rPr>
          <w:b/>
          <w:noProof/>
          <w:kern w:val="28"/>
          <w:sz w:val="24"/>
          <w:szCs w:val="24"/>
        </w:rPr>
        <w:t>кв. м</w:t>
      </w:r>
    </w:p>
    <w:p w:rsidR="004E350B" w:rsidRDefault="004E350B" w:rsidP="00F50C47">
      <w:pPr>
        <w:autoSpaceDE/>
        <w:autoSpaceDN/>
        <w:spacing w:after="120"/>
        <w:jc w:val="both"/>
        <w:rPr>
          <w:i w:val="0"/>
          <w:noProof/>
          <w:kern w:val="28"/>
          <w:szCs w:val="24"/>
        </w:rPr>
      </w:pPr>
      <w:r w:rsidRPr="00FE097E">
        <w:rPr>
          <w:i w:val="0"/>
          <w:iCs/>
          <w:noProof/>
          <w:sz w:val="48"/>
          <w:szCs w:val="48"/>
        </w:rPr>
        <w:drawing>
          <wp:inline distT="0" distB="0" distL="0" distR="0">
            <wp:extent cx="5686425" cy="4000454"/>
            <wp:effectExtent l="19050" t="0" r="9525" b="0"/>
            <wp:docPr id="95" name="Рисунок 443" descr="$img_all_5_1_1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753" cy="400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039F">
        <w:rPr>
          <w:i w:val="0"/>
          <w:noProof/>
          <w:kern w:val="28"/>
          <w:szCs w:val="24"/>
        </w:rPr>
        <w:t xml:space="preserve"> </w:t>
      </w:r>
    </w:p>
    <w:p w:rsidR="004E350B" w:rsidRPr="002D7D21" w:rsidRDefault="004E350B" w:rsidP="00F50C47">
      <w:pPr>
        <w:pStyle w:val="aa"/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Рис. II.5</w:t>
      </w:r>
      <w:r w:rsidRPr="002D7D21">
        <w:rPr>
          <w:sz w:val="20"/>
          <w:szCs w:val="20"/>
        </w:rPr>
        <w:t>.</w:t>
      </w:r>
      <w:r>
        <w:rPr>
          <w:sz w:val="20"/>
          <w:szCs w:val="20"/>
        </w:rPr>
        <w:t>1</w:t>
      </w:r>
      <w:r w:rsidRPr="002D7D21">
        <w:rPr>
          <w:sz w:val="20"/>
          <w:szCs w:val="20"/>
        </w:rPr>
        <w:t>.</w:t>
      </w:r>
      <w:r>
        <w:rPr>
          <w:sz w:val="20"/>
          <w:szCs w:val="20"/>
        </w:rPr>
        <w:t>1.</w:t>
      </w:r>
      <w:r w:rsidRPr="002D7D21">
        <w:rPr>
          <w:sz w:val="20"/>
          <w:szCs w:val="20"/>
        </w:rPr>
        <w:t xml:space="preserve"> Диаграмма ранжирования вузов России  по </w:t>
      </w:r>
      <w:r>
        <w:rPr>
          <w:sz w:val="20"/>
          <w:szCs w:val="20"/>
        </w:rPr>
        <w:t>общей</w:t>
      </w:r>
      <w:r w:rsidRPr="00983D30">
        <w:rPr>
          <w:sz w:val="20"/>
          <w:szCs w:val="20"/>
        </w:rPr>
        <w:t xml:space="preserve"> площад</w:t>
      </w:r>
      <w:r>
        <w:rPr>
          <w:sz w:val="20"/>
          <w:szCs w:val="20"/>
        </w:rPr>
        <w:t>и</w:t>
      </w:r>
      <w:r w:rsidRPr="00983D30">
        <w:rPr>
          <w:sz w:val="20"/>
          <w:szCs w:val="20"/>
        </w:rPr>
        <w:t xml:space="preserve"> помещений, </w:t>
      </w:r>
      <w:r>
        <w:rPr>
          <w:sz w:val="20"/>
          <w:szCs w:val="20"/>
        </w:rPr>
        <w:t>и</w:t>
      </w:r>
      <w:r w:rsidRPr="00A5039F">
        <w:rPr>
          <w:sz w:val="20"/>
          <w:szCs w:val="20"/>
        </w:rPr>
        <w:t xml:space="preserve">меющихся у </w:t>
      </w:r>
      <w:r>
        <w:rPr>
          <w:sz w:val="20"/>
          <w:szCs w:val="20"/>
        </w:rPr>
        <w:t>образовательной организации</w:t>
      </w:r>
      <w:r w:rsidRPr="00A5039F">
        <w:rPr>
          <w:sz w:val="20"/>
          <w:szCs w:val="20"/>
        </w:rPr>
        <w:t xml:space="preserve"> на праве собственности</w:t>
      </w:r>
      <w:r>
        <w:rPr>
          <w:sz w:val="20"/>
          <w:szCs w:val="20"/>
        </w:rPr>
        <w:t>,</w:t>
      </w:r>
      <w:r w:rsidRPr="00983D30">
        <w:rPr>
          <w:sz w:val="20"/>
          <w:szCs w:val="20"/>
        </w:rPr>
        <w:t xml:space="preserve"> в которых осуществляется образовательная деятельность, в расчете на одного студента (курсанта)</w:t>
      </w:r>
    </w:p>
    <w:p w:rsidR="004E350B" w:rsidRPr="00122AAE" w:rsidRDefault="004E350B" w:rsidP="00F50C47">
      <w:pPr>
        <w:autoSpaceDE/>
        <w:autoSpaceDN/>
        <w:spacing w:after="120"/>
        <w:jc w:val="both"/>
        <w:rPr>
          <w:b/>
          <w:i w:val="0"/>
          <w:noProof/>
          <w:kern w:val="28"/>
          <w:szCs w:val="24"/>
        </w:rPr>
      </w:pPr>
      <w:r>
        <w:rPr>
          <w:i w:val="0"/>
          <w:noProof/>
          <w:kern w:val="28"/>
          <w:szCs w:val="24"/>
        </w:rPr>
        <w:br w:type="page"/>
      </w:r>
      <w:r w:rsidRPr="00116000">
        <w:rPr>
          <w:i w:val="0"/>
          <w:noProof/>
          <w:kern w:val="28"/>
          <w:szCs w:val="24"/>
        </w:rPr>
        <w:lastRenderedPageBreak/>
        <w:t xml:space="preserve">По показателю </w:t>
      </w:r>
      <w:r>
        <w:rPr>
          <w:i w:val="0"/>
          <w:noProof/>
          <w:kern w:val="28"/>
          <w:szCs w:val="24"/>
        </w:rPr>
        <w:t>5</w:t>
      </w:r>
      <w:r w:rsidRPr="00116000">
        <w:rPr>
          <w:i w:val="0"/>
          <w:noProof/>
          <w:kern w:val="28"/>
          <w:szCs w:val="24"/>
        </w:rPr>
        <w:t>.</w:t>
      </w:r>
      <w:r>
        <w:rPr>
          <w:i w:val="0"/>
          <w:noProof/>
          <w:kern w:val="28"/>
          <w:szCs w:val="24"/>
        </w:rPr>
        <w:t>1.2</w:t>
      </w:r>
      <w:r w:rsidRPr="00116000">
        <w:rPr>
          <w:i w:val="0"/>
          <w:noProof/>
          <w:kern w:val="28"/>
          <w:szCs w:val="24"/>
        </w:rPr>
        <w:t xml:space="preserve"> "</w:t>
      </w:r>
      <w:r>
        <w:rPr>
          <w:i w:val="0"/>
          <w:noProof/>
          <w:kern w:val="28"/>
          <w:szCs w:val="24"/>
        </w:rPr>
        <w:t>Московский архитектурный институт (государственная академия)</w:t>
      </w:r>
      <w:r w:rsidRPr="00116000">
        <w:rPr>
          <w:i w:val="0"/>
          <w:noProof/>
          <w:kern w:val="28"/>
          <w:szCs w:val="24"/>
        </w:rPr>
        <w:t xml:space="preserve">"  входит </w:t>
      </w:r>
      <w:r w:rsidRPr="00FE097E">
        <w:rPr>
          <w:i w:val="0"/>
          <w:noProof/>
          <w:kern w:val="28"/>
          <w:szCs w:val="24"/>
        </w:rPr>
        <w:t>в четвертую</w:t>
      </w:r>
      <w:r w:rsidRPr="00116000">
        <w:rPr>
          <w:i w:val="0"/>
          <w:noProof/>
          <w:kern w:val="28"/>
          <w:szCs w:val="24"/>
        </w:rPr>
        <w:t xml:space="preserve"> квартиль в группе вузов </w:t>
      </w:r>
      <w:r w:rsidRPr="00122AAE">
        <w:rPr>
          <w:b/>
          <w:i w:val="0"/>
          <w:noProof/>
          <w:kern w:val="28"/>
          <w:szCs w:val="24"/>
        </w:rPr>
        <w:t>России</w:t>
      </w:r>
    </w:p>
    <w:p w:rsidR="004E350B" w:rsidRDefault="004E350B" w:rsidP="00F50C47">
      <w:pPr>
        <w:pStyle w:val="aa"/>
        <w:spacing w:before="120" w:after="0" w:line="240" w:lineRule="auto"/>
        <w:jc w:val="center"/>
        <w:rPr>
          <w:i w:val="0"/>
          <w:iCs w:val="0"/>
          <w:sz w:val="48"/>
          <w:szCs w:val="48"/>
        </w:rPr>
      </w:pPr>
      <w:r w:rsidRPr="00DA17B4">
        <w:rPr>
          <w:noProof/>
          <w:sz w:val="24"/>
          <w:szCs w:val="24"/>
        </w:rPr>
        <w:t xml:space="preserve">Медианное значение </w:t>
      </w:r>
      <w:r>
        <w:rPr>
          <w:iCs w:val="0"/>
          <w:noProof/>
          <w:sz w:val="24"/>
          <w:szCs w:val="24"/>
        </w:rPr>
        <w:t>показателю</w:t>
      </w:r>
      <w:r w:rsidRPr="00DA17B4">
        <w:rPr>
          <w:iCs w:val="0"/>
          <w:noProof/>
          <w:sz w:val="24"/>
          <w:szCs w:val="24"/>
        </w:rPr>
        <w:t xml:space="preserve"> </w:t>
      </w:r>
      <w:r w:rsidRPr="00DA17B4">
        <w:rPr>
          <w:noProof/>
          <w:sz w:val="24"/>
          <w:szCs w:val="24"/>
        </w:rPr>
        <w:t>5.1.2 для вузов России составляет</w:t>
      </w:r>
      <w:r>
        <w:rPr>
          <w:noProof/>
          <w:kern w:val="28"/>
          <w:szCs w:val="24"/>
        </w:rPr>
        <w:t xml:space="preserve"> </w:t>
      </w:r>
      <w:r>
        <w:rPr>
          <w:b/>
          <w:noProof/>
          <w:kern w:val="28"/>
          <w:szCs w:val="24"/>
        </w:rPr>
        <w:t xml:space="preserve">15.80 </w:t>
      </w:r>
      <w:r w:rsidRPr="00983D30">
        <w:rPr>
          <w:b/>
          <w:noProof/>
          <w:kern w:val="28"/>
          <w:sz w:val="24"/>
          <w:szCs w:val="24"/>
        </w:rPr>
        <w:t>кв. м</w:t>
      </w:r>
    </w:p>
    <w:p w:rsidR="004E350B" w:rsidRPr="00DC4ADC" w:rsidRDefault="004E350B" w:rsidP="00F50C47">
      <w:pPr>
        <w:pStyle w:val="aa"/>
        <w:spacing w:after="240" w:line="240" w:lineRule="auto"/>
        <w:jc w:val="both"/>
        <w:rPr>
          <w:i w:val="0"/>
          <w:noProof/>
          <w:kern w:val="28"/>
          <w:szCs w:val="24"/>
        </w:rPr>
      </w:pPr>
      <w:r w:rsidRPr="00FE097E">
        <w:rPr>
          <w:i w:val="0"/>
          <w:noProof/>
          <w:sz w:val="48"/>
          <w:szCs w:val="48"/>
        </w:rPr>
        <w:drawing>
          <wp:inline distT="0" distB="0" distL="0" distR="0">
            <wp:extent cx="5686425" cy="4000454"/>
            <wp:effectExtent l="19050" t="0" r="9525" b="0"/>
            <wp:docPr id="96" name="Рисунок 443" descr="$img_all_5_1_2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753" cy="400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039F">
        <w:rPr>
          <w:i w:val="0"/>
          <w:noProof/>
          <w:kern w:val="28"/>
          <w:szCs w:val="24"/>
        </w:rPr>
        <w:t xml:space="preserve"> </w:t>
      </w:r>
    </w:p>
    <w:p w:rsidR="004E350B" w:rsidRDefault="004E350B" w:rsidP="00F50C47">
      <w:pPr>
        <w:pStyle w:val="aa"/>
        <w:spacing w:after="24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Рис. II.5</w:t>
      </w:r>
      <w:r w:rsidRPr="002D7D21">
        <w:rPr>
          <w:sz w:val="20"/>
          <w:szCs w:val="20"/>
        </w:rPr>
        <w:t>.</w:t>
      </w:r>
      <w:r>
        <w:rPr>
          <w:sz w:val="20"/>
          <w:szCs w:val="20"/>
        </w:rPr>
        <w:t>1</w:t>
      </w:r>
      <w:r w:rsidRPr="002D7D21">
        <w:rPr>
          <w:sz w:val="20"/>
          <w:szCs w:val="20"/>
        </w:rPr>
        <w:t>.</w:t>
      </w:r>
      <w:r>
        <w:rPr>
          <w:sz w:val="20"/>
          <w:szCs w:val="20"/>
        </w:rPr>
        <w:t>2.</w:t>
      </w:r>
      <w:r w:rsidRPr="002D7D21">
        <w:rPr>
          <w:sz w:val="20"/>
          <w:szCs w:val="20"/>
        </w:rPr>
        <w:t xml:space="preserve"> Диаграмма ранжирования вузов России  по </w:t>
      </w:r>
      <w:r>
        <w:rPr>
          <w:sz w:val="20"/>
          <w:szCs w:val="20"/>
        </w:rPr>
        <w:t>общей</w:t>
      </w:r>
      <w:r w:rsidRPr="00983D30">
        <w:rPr>
          <w:sz w:val="20"/>
          <w:szCs w:val="20"/>
        </w:rPr>
        <w:t xml:space="preserve"> площад</w:t>
      </w:r>
      <w:r>
        <w:rPr>
          <w:sz w:val="20"/>
          <w:szCs w:val="20"/>
        </w:rPr>
        <w:t>и</w:t>
      </w:r>
      <w:r w:rsidRPr="00983D30">
        <w:rPr>
          <w:sz w:val="20"/>
          <w:szCs w:val="20"/>
        </w:rPr>
        <w:t xml:space="preserve"> помещений, </w:t>
      </w:r>
      <w:r w:rsidRPr="00A5039F">
        <w:rPr>
          <w:sz w:val="20"/>
          <w:szCs w:val="20"/>
        </w:rPr>
        <w:t xml:space="preserve">закрепленных за </w:t>
      </w:r>
      <w:r>
        <w:rPr>
          <w:sz w:val="20"/>
          <w:szCs w:val="20"/>
        </w:rPr>
        <w:t>образовательной организацией</w:t>
      </w:r>
      <w:r w:rsidRPr="00A5039F">
        <w:rPr>
          <w:sz w:val="20"/>
          <w:szCs w:val="20"/>
        </w:rPr>
        <w:t xml:space="preserve"> на праве оперативного управления</w:t>
      </w:r>
      <w:r>
        <w:rPr>
          <w:sz w:val="20"/>
          <w:szCs w:val="20"/>
        </w:rPr>
        <w:t>,</w:t>
      </w:r>
      <w:r w:rsidRPr="00983D30">
        <w:rPr>
          <w:sz w:val="20"/>
          <w:szCs w:val="20"/>
        </w:rPr>
        <w:t xml:space="preserve"> в которых осуществляется образовательная деятельность, в расчете на одного студента (курсанта)</w:t>
      </w:r>
    </w:p>
    <w:p w:rsidR="004E350B" w:rsidRPr="002D7D21" w:rsidRDefault="004E350B" w:rsidP="00F50C47">
      <w:pPr>
        <w:pStyle w:val="aa"/>
        <w:spacing w:line="240" w:lineRule="auto"/>
        <w:jc w:val="both"/>
        <w:rPr>
          <w:sz w:val="20"/>
          <w:szCs w:val="20"/>
        </w:rPr>
      </w:pPr>
    </w:p>
    <w:p w:rsidR="004E350B" w:rsidRDefault="004E350B" w:rsidP="00F50C47">
      <w:pPr>
        <w:autoSpaceDE/>
        <w:autoSpaceDN/>
        <w:spacing w:after="200" w:line="276" w:lineRule="auto"/>
        <w:rPr>
          <w:i w:val="0"/>
          <w:noProof/>
          <w:kern w:val="28"/>
          <w:szCs w:val="24"/>
        </w:rPr>
      </w:pPr>
      <w:r>
        <w:rPr>
          <w:i w:val="0"/>
          <w:noProof/>
          <w:kern w:val="28"/>
          <w:szCs w:val="24"/>
        </w:rPr>
        <w:br w:type="page"/>
      </w:r>
    </w:p>
    <w:p w:rsidR="004E350B" w:rsidRPr="00844D05" w:rsidRDefault="004E350B" w:rsidP="00F50C47">
      <w:pPr>
        <w:autoSpaceDE/>
        <w:autoSpaceDN/>
        <w:spacing w:after="120"/>
        <w:jc w:val="both"/>
        <w:rPr>
          <w:i w:val="0"/>
          <w:noProof/>
          <w:kern w:val="28"/>
          <w:szCs w:val="24"/>
        </w:rPr>
      </w:pPr>
      <w:r w:rsidRPr="00844D05">
        <w:rPr>
          <w:i w:val="0"/>
          <w:noProof/>
          <w:kern w:val="28"/>
          <w:szCs w:val="24"/>
        </w:rPr>
        <w:lastRenderedPageBreak/>
        <w:t>По показателю 5.1.3 "</w:t>
      </w:r>
      <w:r>
        <w:rPr>
          <w:i w:val="0"/>
          <w:noProof/>
          <w:kern w:val="28"/>
          <w:szCs w:val="24"/>
        </w:rPr>
        <w:t>Московский архитектурный институт (государственная академия)</w:t>
      </w:r>
      <w:r w:rsidRPr="00844D05">
        <w:rPr>
          <w:i w:val="0"/>
          <w:noProof/>
          <w:kern w:val="28"/>
          <w:szCs w:val="24"/>
        </w:rPr>
        <w:t xml:space="preserve">"  входит </w:t>
      </w:r>
      <w:r w:rsidRPr="00FE097E">
        <w:rPr>
          <w:i w:val="0"/>
          <w:noProof/>
          <w:kern w:val="28"/>
          <w:szCs w:val="24"/>
        </w:rPr>
        <w:t>в четвертую</w:t>
      </w:r>
      <w:r w:rsidRPr="00844D05">
        <w:rPr>
          <w:i w:val="0"/>
          <w:noProof/>
          <w:kern w:val="28"/>
          <w:szCs w:val="24"/>
        </w:rPr>
        <w:t xml:space="preserve"> квартиль в группе вузов </w:t>
      </w:r>
      <w:r w:rsidRPr="00122AAE">
        <w:rPr>
          <w:b/>
          <w:i w:val="0"/>
          <w:noProof/>
          <w:kern w:val="28"/>
          <w:szCs w:val="24"/>
        </w:rPr>
        <w:t>России</w:t>
      </w:r>
    </w:p>
    <w:p w:rsidR="004E350B" w:rsidRPr="00844D05" w:rsidRDefault="004E350B" w:rsidP="00F50C47">
      <w:pPr>
        <w:pStyle w:val="aa"/>
        <w:spacing w:before="120" w:after="0" w:line="240" w:lineRule="auto"/>
        <w:jc w:val="center"/>
        <w:rPr>
          <w:b/>
          <w:noProof/>
          <w:kern w:val="28"/>
          <w:sz w:val="24"/>
          <w:szCs w:val="24"/>
        </w:rPr>
      </w:pPr>
      <w:r w:rsidRPr="00844D05">
        <w:rPr>
          <w:noProof/>
          <w:kern w:val="28"/>
          <w:sz w:val="24"/>
          <w:szCs w:val="24"/>
        </w:rPr>
        <w:t xml:space="preserve">Медианное значение </w:t>
      </w:r>
      <w:r>
        <w:rPr>
          <w:iCs w:val="0"/>
          <w:noProof/>
          <w:sz w:val="24"/>
          <w:szCs w:val="24"/>
        </w:rPr>
        <w:t>показателю</w:t>
      </w:r>
      <w:r w:rsidRPr="00DA17B4">
        <w:rPr>
          <w:iCs w:val="0"/>
          <w:noProof/>
          <w:sz w:val="24"/>
          <w:szCs w:val="24"/>
        </w:rPr>
        <w:t xml:space="preserve"> </w:t>
      </w:r>
      <w:r w:rsidRPr="00844D05">
        <w:rPr>
          <w:iCs w:val="0"/>
          <w:noProof/>
          <w:sz w:val="24"/>
          <w:szCs w:val="24"/>
        </w:rPr>
        <w:t xml:space="preserve">5.1.3 </w:t>
      </w:r>
      <w:r w:rsidRPr="00844D05">
        <w:rPr>
          <w:noProof/>
          <w:kern w:val="28"/>
          <w:sz w:val="24"/>
          <w:szCs w:val="24"/>
        </w:rPr>
        <w:t>для вузов России составляет</w:t>
      </w:r>
      <w:r w:rsidRPr="00844D05">
        <w:rPr>
          <w:noProof/>
          <w:kern w:val="28"/>
          <w:szCs w:val="24"/>
        </w:rPr>
        <w:t xml:space="preserve"> </w:t>
      </w:r>
      <w:r w:rsidRPr="00FE097E">
        <w:rPr>
          <w:b/>
          <w:noProof/>
          <w:kern w:val="28"/>
          <w:szCs w:val="24"/>
        </w:rPr>
        <w:t>7.33</w:t>
      </w:r>
      <w:r w:rsidRPr="00844D05">
        <w:rPr>
          <w:b/>
          <w:noProof/>
          <w:kern w:val="28"/>
          <w:szCs w:val="24"/>
        </w:rPr>
        <w:t xml:space="preserve"> </w:t>
      </w:r>
      <w:r w:rsidRPr="00844D05">
        <w:rPr>
          <w:b/>
          <w:noProof/>
          <w:kern w:val="28"/>
          <w:sz w:val="24"/>
          <w:szCs w:val="24"/>
        </w:rPr>
        <w:t>кв. м</w:t>
      </w:r>
    </w:p>
    <w:p w:rsidR="004E350B" w:rsidRPr="00FD7EB8" w:rsidRDefault="004E350B" w:rsidP="00F50C47">
      <w:pPr>
        <w:pStyle w:val="aa"/>
        <w:spacing w:before="120" w:after="0" w:line="240" w:lineRule="auto"/>
        <w:jc w:val="center"/>
        <w:rPr>
          <w:i w:val="0"/>
          <w:iCs w:val="0"/>
          <w:sz w:val="48"/>
          <w:szCs w:val="48"/>
        </w:rPr>
      </w:pPr>
      <w:r w:rsidRPr="00FE097E">
        <w:rPr>
          <w:i w:val="0"/>
          <w:iCs w:val="0"/>
          <w:noProof/>
          <w:color w:val="FF0000"/>
          <w:sz w:val="48"/>
          <w:szCs w:val="48"/>
        </w:rPr>
        <w:drawing>
          <wp:inline distT="0" distB="0" distL="0" distR="0">
            <wp:extent cx="5686425" cy="4000454"/>
            <wp:effectExtent l="19050" t="0" r="9525" b="0"/>
            <wp:docPr id="97" name="Рисунок 443" descr="$img_all_5_1_3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753" cy="400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50B" w:rsidRPr="00844D05" w:rsidRDefault="004E350B" w:rsidP="00F50C47">
      <w:pPr>
        <w:pStyle w:val="aa"/>
        <w:spacing w:line="240" w:lineRule="auto"/>
        <w:jc w:val="both"/>
        <w:rPr>
          <w:sz w:val="20"/>
          <w:szCs w:val="20"/>
        </w:rPr>
      </w:pPr>
      <w:r w:rsidRPr="00B71F4B">
        <w:rPr>
          <w:sz w:val="20"/>
          <w:szCs w:val="20"/>
        </w:rPr>
        <w:t xml:space="preserve"> </w:t>
      </w:r>
      <w:r>
        <w:rPr>
          <w:sz w:val="20"/>
          <w:szCs w:val="20"/>
        </w:rPr>
        <w:t>Рис. II.</w:t>
      </w:r>
      <w:r w:rsidRPr="00844D05">
        <w:rPr>
          <w:sz w:val="20"/>
          <w:szCs w:val="20"/>
        </w:rPr>
        <w:t xml:space="preserve">5.1.3. Диаграмма ранжирования вузов России  по общей площади помещений, предоставленных </w:t>
      </w:r>
      <w:r>
        <w:rPr>
          <w:sz w:val="20"/>
          <w:szCs w:val="20"/>
        </w:rPr>
        <w:t>образовательной организации</w:t>
      </w:r>
      <w:r w:rsidRPr="00844D05">
        <w:rPr>
          <w:sz w:val="20"/>
          <w:szCs w:val="20"/>
        </w:rPr>
        <w:t xml:space="preserve"> в аренду,  в безвозмездное пользование, в которых осуществляется образовательная деятельность, в расчете на одного студента (курсанта)</w:t>
      </w:r>
    </w:p>
    <w:p w:rsidR="004E350B" w:rsidRPr="002D7D21" w:rsidRDefault="004E350B" w:rsidP="00F50C47">
      <w:pPr>
        <w:pStyle w:val="aa"/>
        <w:spacing w:line="240" w:lineRule="auto"/>
        <w:jc w:val="both"/>
        <w:rPr>
          <w:sz w:val="20"/>
          <w:szCs w:val="20"/>
        </w:rPr>
      </w:pPr>
    </w:p>
    <w:p w:rsidR="004E350B" w:rsidRDefault="004E350B" w:rsidP="00F50C47">
      <w:pPr>
        <w:pStyle w:val="aa"/>
        <w:spacing w:line="240" w:lineRule="auto"/>
        <w:jc w:val="both"/>
      </w:pPr>
      <w:r>
        <w:rPr>
          <w:noProof/>
          <w:kern w:val="28"/>
        </w:rPr>
        <w:br w:type="page"/>
      </w:r>
    </w:p>
    <w:p w:rsidR="004E350B" w:rsidRPr="00CA7C94" w:rsidRDefault="004E350B" w:rsidP="00F50C47">
      <w:pPr>
        <w:autoSpaceDE/>
        <w:autoSpaceDN/>
        <w:spacing w:after="120"/>
        <w:jc w:val="both"/>
        <w:rPr>
          <w:b/>
          <w:i w:val="0"/>
          <w:sz w:val="28"/>
          <w:szCs w:val="28"/>
        </w:rPr>
      </w:pPr>
      <w:r w:rsidRPr="007B0A50">
        <w:rPr>
          <w:i w:val="0"/>
          <w:noProof/>
        </w:rPr>
        <w:lastRenderedPageBreak/>
        <w:pict>
          <v:rect id="_x0000_s1073" style="position:absolute;left:0;text-align:left;margin-left:5.6pt;margin-top:4.7pt;width:43pt;height:39.95pt;z-index:-251603968" wrapcoords="1137 -3668 -758 -815 -758 22008 22737 22008 23874 22008 25011 18747 25011 -3668 1137 -3668" strokecolor="#969696" strokeweight="3pt">
            <v:stroke linestyle="thinThin"/>
            <v:shadow on="t" color="#b2b2b2" offset="5pt,-5pt" offset2="-2pt,2pt"/>
            <v:textbox style="mso-next-textbox:#_x0000_s1073">
              <w:txbxContent>
                <w:p w:rsidR="00F50C47" w:rsidRPr="005A3B6D" w:rsidRDefault="00F50C47" w:rsidP="00F50C47">
                  <w:r>
                    <w:rPr>
                      <w:b/>
                      <w:i w:val="0"/>
                      <w:sz w:val="32"/>
                      <w:szCs w:val="32"/>
                    </w:rPr>
                    <w:t>5</w:t>
                  </w:r>
                  <w:r w:rsidRPr="005A3B6D">
                    <w:rPr>
                      <w:b/>
                      <w:i w:val="0"/>
                      <w:sz w:val="32"/>
                      <w:szCs w:val="32"/>
                    </w:rPr>
                    <w:t>.</w:t>
                  </w:r>
                  <w:r>
                    <w:rPr>
                      <w:b/>
                      <w:i w:val="0"/>
                      <w:sz w:val="32"/>
                      <w:szCs w:val="32"/>
                    </w:rPr>
                    <w:t>2</w:t>
                  </w:r>
                </w:p>
              </w:txbxContent>
            </v:textbox>
            <w10:wrap type="tight"/>
          </v:rect>
        </w:pict>
      </w:r>
      <w:r w:rsidRPr="00CA7C94">
        <w:rPr>
          <w:i w:val="0"/>
          <w:sz w:val="28"/>
          <w:szCs w:val="28"/>
        </w:rPr>
        <w:t xml:space="preserve">Количество компьютеров в расчете на одного студента (курсанта): </w:t>
      </w:r>
      <w:r w:rsidRPr="00CA7C94">
        <w:rPr>
          <w:b/>
          <w:i w:val="0"/>
          <w:sz w:val="28"/>
          <w:szCs w:val="28"/>
        </w:rPr>
        <w:t>0.2 ед</w:t>
      </w:r>
      <w:r>
        <w:rPr>
          <w:b/>
          <w:i w:val="0"/>
          <w:sz w:val="28"/>
          <w:szCs w:val="28"/>
        </w:rPr>
        <w:t>.</w:t>
      </w:r>
    </w:p>
    <w:p w:rsidR="004E350B" w:rsidRDefault="004E350B" w:rsidP="00F50C47">
      <w:pPr>
        <w:autoSpaceDE/>
        <w:autoSpaceDN/>
        <w:spacing w:after="120"/>
        <w:jc w:val="both"/>
        <w:rPr>
          <w:i w:val="0"/>
          <w:noProof/>
          <w:kern w:val="28"/>
          <w:szCs w:val="24"/>
        </w:rPr>
      </w:pPr>
    </w:p>
    <w:p w:rsidR="004E350B" w:rsidRPr="00122AAE" w:rsidRDefault="004E350B" w:rsidP="00F50C47">
      <w:pPr>
        <w:autoSpaceDE/>
        <w:autoSpaceDN/>
        <w:spacing w:after="120"/>
        <w:jc w:val="both"/>
        <w:rPr>
          <w:b/>
          <w:i w:val="0"/>
          <w:noProof/>
          <w:kern w:val="28"/>
          <w:szCs w:val="24"/>
        </w:rPr>
      </w:pPr>
      <w:r w:rsidRPr="00116000">
        <w:rPr>
          <w:i w:val="0"/>
          <w:noProof/>
          <w:kern w:val="28"/>
          <w:szCs w:val="24"/>
        </w:rPr>
        <w:t xml:space="preserve">По показателю </w:t>
      </w:r>
      <w:r>
        <w:rPr>
          <w:i w:val="0"/>
          <w:noProof/>
          <w:kern w:val="28"/>
          <w:szCs w:val="24"/>
        </w:rPr>
        <w:t>5</w:t>
      </w:r>
      <w:r w:rsidRPr="00116000">
        <w:rPr>
          <w:i w:val="0"/>
          <w:noProof/>
          <w:kern w:val="28"/>
          <w:szCs w:val="24"/>
        </w:rPr>
        <w:t>.</w:t>
      </w:r>
      <w:r>
        <w:rPr>
          <w:i w:val="0"/>
          <w:noProof/>
          <w:kern w:val="28"/>
          <w:szCs w:val="24"/>
        </w:rPr>
        <w:t>2</w:t>
      </w:r>
      <w:r w:rsidRPr="00116000">
        <w:rPr>
          <w:i w:val="0"/>
          <w:noProof/>
          <w:kern w:val="28"/>
          <w:szCs w:val="24"/>
        </w:rPr>
        <w:t xml:space="preserve"> "</w:t>
      </w:r>
      <w:r>
        <w:rPr>
          <w:i w:val="0"/>
          <w:noProof/>
          <w:kern w:val="28"/>
          <w:szCs w:val="24"/>
        </w:rPr>
        <w:t>Московский архитектурный институт (государственная академия)</w:t>
      </w:r>
      <w:r w:rsidRPr="00116000">
        <w:rPr>
          <w:i w:val="0"/>
          <w:noProof/>
          <w:kern w:val="28"/>
          <w:szCs w:val="24"/>
        </w:rPr>
        <w:t xml:space="preserve">"  входит </w:t>
      </w:r>
      <w:r w:rsidRPr="00F67563">
        <w:rPr>
          <w:i w:val="0"/>
          <w:noProof/>
          <w:kern w:val="28"/>
          <w:szCs w:val="24"/>
        </w:rPr>
        <w:t>в четвертую</w:t>
      </w:r>
      <w:r w:rsidRPr="00116000">
        <w:rPr>
          <w:i w:val="0"/>
          <w:noProof/>
          <w:kern w:val="28"/>
          <w:szCs w:val="24"/>
        </w:rPr>
        <w:t xml:space="preserve"> квартиль в группе вузов </w:t>
      </w:r>
      <w:r w:rsidRPr="00122AAE">
        <w:rPr>
          <w:b/>
          <w:i w:val="0"/>
          <w:noProof/>
          <w:kern w:val="28"/>
          <w:szCs w:val="24"/>
        </w:rPr>
        <w:t>России</w:t>
      </w:r>
    </w:p>
    <w:p w:rsidR="004E350B" w:rsidRDefault="004E350B" w:rsidP="00F50C47">
      <w:pPr>
        <w:pStyle w:val="aa"/>
        <w:spacing w:before="120" w:after="0" w:line="240" w:lineRule="auto"/>
        <w:jc w:val="center"/>
        <w:rPr>
          <w:b/>
          <w:i w:val="0"/>
          <w:sz w:val="32"/>
          <w:szCs w:val="32"/>
        </w:rPr>
      </w:pPr>
      <w:r w:rsidRPr="00DA17B4">
        <w:rPr>
          <w:noProof/>
          <w:kern w:val="28"/>
          <w:sz w:val="24"/>
          <w:szCs w:val="24"/>
        </w:rPr>
        <w:t xml:space="preserve">Медианное значение </w:t>
      </w:r>
      <w:r>
        <w:rPr>
          <w:iCs w:val="0"/>
          <w:noProof/>
          <w:sz w:val="24"/>
          <w:szCs w:val="24"/>
        </w:rPr>
        <w:t>показателю</w:t>
      </w:r>
      <w:r w:rsidRPr="00DA17B4">
        <w:rPr>
          <w:iCs w:val="0"/>
          <w:noProof/>
          <w:sz w:val="24"/>
          <w:szCs w:val="24"/>
        </w:rPr>
        <w:t xml:space="preserve"> 5.</w:t>
      </w:r>
      <w:r>
        <w:rPr>
          <w:iCs w:val="0"/>
          <w:noProof/>
          <w:sz w:val="24"/>
          <w:szCs w:val="24"/>
        </w:rPr>
        <w:t>2</w:t>
      </w:r>
      <w:r w:rsidRPr="00DA17B4">
        <w:rPr>
          <w:iCs w:val="0"/>
          <w:noProof/>
          <w:sz w:val="24"/>
          <w:szCs w:val="24"/>
        </w:rPr>
        <w:t xml:space="preserve"> </w:t>
      </w:r>
      <w:r w:rsidRPr="00DA17B4">
        <w:rPr>
          <w:noProof/>
          <w:kern w:val="28"/>
          <w:sz w:val="24"/>
          <w:szCs w:val="24"/>
        </w:rPr>
        <w:t>для вузов России составляет</w:t>
      </w:r>
      <w:r>
        <w:rPr>
          <w:noProof/>
          <w:kern w:val="28"/>
          <w:szCs w:val="24"/>
        </w:rPr>
        <w:t xml:space="preserve"> </w:t>
      </w:r>
      <w:r w:rsidRPr="00F67563">
        <w:rPr>
          <w:b/>
          <w:noProof/>
          <w:kern w:val="28"/>
          <w:sz w:val="24"/>
          <w:szCs w:val="24"/>
        </w:rPr>
        <w:t>0.45</w:t>
      </w:r>
      <w:r>
        <w:rPr>
          <w:b/>
          <w:noProof/>
          <w:kern w:val="28"/>
          <w:szCs w:val="24"/>
        </w:rPr>
        <w:t xml:space="preserve"> </w:t>
      </w:r>
      <w:r>
        <w:rPr>
          <w:b/>
          <w:noProof/>
          <w:kern w:val="28"/>
          <w:sz w:val="24"/>
          <w:szCs w:val="24"/>
        </w:rPr>
        <w:t>ед.</w:t>
      </w:r>
    </w:p>
    <w:p w:rsidR="004E350B" w:rsidRDefault="004E350B" w:rsidP="00F50C47">
      <w:pPr>
        <w:pStyle w:val="aa"/>
        <w:spacing w:after="240" w:line="240" w:lineRule="auto"/>
        <w:jc w:val="both"/>
        <w:rPr>
          <w:sz w:val="20"/>
          <w:szCs w:val="20"/>
        </w:rPr>
      </w:pPr>
      <w:r w:rsidRPr="00844D05">
        <w:rPr>
          <w:b/>
          <w:i w:val="0"/>
          <w:iCs w:val="0"/>
          <w:sz w:val="28"/>
          <w:szCs w:val="28"/>
        </w:rPr>
        <w:t xml:space="preserve"> </w:t>
      </w:r>
      <w:r w:rsidRPr="00F67563">
        <w:rPr>
          <w:b/>
          <w:i w:val="0"/>
          <w:iCs w:val="0"/>
          <w:noProof/>
          <w:sz w:val="28"/>
          <w:szCs w:val="28"/>
        </w:rPr>
        <w:drawing>
          <wp:inline distT="0" distB="0" distL="0" distR="0">
            <wp:extent cx="5686425" cy="4000454"/>
            <wp:effectExtent l="19050" t="0" r="9525" b="0"/>
            <wp:docPr id="111" name="Рисунок 443" descr="$img_all_5_2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753" cy="400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353F">
        <w:rPr>
          <w:sz w:val="20"/>
          <w:szCs w:val="20"/>
        </w:rPr>
        <w:t xml:space="preserve"> </w:t>
      </w:r>
      <w:r>
        <w:rPr>
          <w:sz w:val="20"/>
          <w:szCs w:val="20"/>
        </w:rPr>
        <w:t>Рис. II.5</w:t>
      </w:r>
      <w:r w:rsidRPr="002D7D21">
        <w:rPr>
          <w:sz w:val="20"/>
          <w:szCs w:val="20"/>
        </w:rPr>
        <w:t>.</w:t>
      </w:r>
      <w:r>
        <w:rPr>
          <w:sz w:val="20"/>
          <w:szCs w:val="20"/>
        </w:rPr>
        <w:t>2.</w:t>
      </w:r>
      <w:r w:rsidRPr="002D7D21">
        <w:rPr>
          <w:sz w:val="20"/>
          <w:szCs w:val="20"/>
        </w:rPr>
        <w:t xml:space="preserve"> Диаграмма ранжирования вузов </w:t>
      </w:r>
      <w:r>
        <w:rPr>
          <w:sz w:val="20"/>
          <w:szCs w:val="20"/>
        </w:rPr>
        <w:t>России</w:t>
      </w:r>
      <w:r w:rsidRPr="002D7D21">
        <w:rPr>
          <w:sz w:val="20"/>
          <w:szCs w:val="20"/>
        </w:rPr>
        <w:t xml:space="preserve">  по </w:t>
      </w:r>
      <w:r>
        <w:rPr>
          <w:sz w:val="20"/>
          <w:szCs w:val="20"/>
        </w:rPr>
        <w:t>к</w:t>
      </w:r>
      <w:r w:rsidRPr="00EB353F">
        <w:rPr>
          <w:sz w:val="20"/>
          <w:szCs w:val="20"/>
        </w:rPr>
        <w:t>оличество компьютеров в расчете на одного студента (курсанта)</w:t>
      </w:r>
    </w:p>
    <w:p w:rsidR="004E350B" w:rsidRPr="003958C8" w:rsidRDefault="004E350B" w:rsidP="00F50C47">
      <w:pPr>
        <w:autoSpaceDE/>
        <w:autoSpaceDN/>
        <w:spacing w:after="200" w:line="276" w:lineRule="auto"/>
        <w:rPr>
          <w:i w:val="0"/>
          <w:szCs w:val="24"/>
        </w:rPr>
      </w:pPr>
      <w:r>
        <w:rPr>
          <w:i w:val="0"/>
          <w:noProof/>
          <w:kern w:val="28"/>
          <w:szCs w:val="24"/>
        </w:rPr>
        <w:br w:type="page"/>
      </w:r>
    </w:p>
    <w:p w:rsidR="004E350B" w:rsidRPr="001836FC" w:rsidRDefault="004E350B" w:rsidP="00F50C47">
      <w:pPr>
        <w:pStyle w:val="aa"/>
        <w:spacing w:line="240" w:lineRule="auto"/>
        <w:jc w:val="both"/>
        <w:rPr>
          <w:b/>
          <w:i w:val="0"/>
          <w:sz w:val="28"/>
          <w:szCs w:val="28"/>
        </w:rPr>
      </w:pPr>
      <w:r w:rsidRPr="007B0A50">
        <w:rPr>
          <w:noProof/>
        </w:rPr>
        <w:lastRenderedPageBreak/>
        <w:pict>
          <v:rect id="_x0000_s1074" style="position:absolute;left:0;text-align:left;margin-left:7.2pt;margin-top:3.05pt;width:43pt;height:39.95pt;z-index:-251602944" wrapcoords="1137 -3668 -758 -815 -758 22008 22737 22008 23874 22008 25011 18747 25011 -3668 1137 -3668" strokecolor="#969696" strokeweight="3pt">
            <v:stroke linestyle="thinThin"/>
            <v:shadow on="t" color="#b2b2b2" offset="5pt,-5pt" offset2="-2pt,2pt"/>
            <v:textbox style="mso-next-textbox:#_x0000_s1074">
              <w:txbxContent>
                <w:p w:rsidR="00F50C47" w:rsidRPr="005A3B6D" w:rsidRDefault="00F50C47" w:rsidP="00F50C47">
                  <w:r>
                    <w:rPr>
                      <w:b/>
                      <w:i w:val="0"/>
                      <w:iCs/>
                      <w:sz w:val="32"/>
                      <w:szCs w:val="32"/>
                    </w:rPr>
                    <w:t>5</w:t>
                  </w:r>
                  <w:r w:rsidRPr="005A3B6D">
                    <w:rPr>
                      <w:b/>
                      <w:i w:val="0"/>
                      <w:sz w:val="32"/>
                      <w:szCs w:val="32"/>
                    </w:rPr>
                    <w:t>.</w:t>
                  </w:r>
                  <w:r>
                    <w:rPr>
                      <w:b/>
                      <w:i w:val="0"/>
                      <w:sz w:val="32"/>
                      <w:szCs w:val="32"/>
                    </w:rPr>
                    <w:t>3</w:t>
                  </w:r>
                </w:p>
              </w:txbxContent>
            </v:textbox>
            <w10:wrap type="tight"/>
          </v:rect>
        </w:pict>
      </w:r>
      <w:r w:rsidRPr="001836FC">
        <w:rPr>
          <w:i w:val="0"/>
          <w:iCs w:val="0"/>
          <w:noProof/>
          <w:kern w:val="28"/>
          <w:sz w:val="28"/>
          <w:szCs w:val="28"/>
        </w:rPr>
        <w:t>Удельный вес стоимости оборудования (не старше 5 лет) образовательной организации в общей стоимости оборудования</w:t>
      </w:r>
      <w:r w:rsidRPr="001836FC">
        <w:rPr>
          <w:i w:val="0"/>
          <w:sz w:val="28"/>
          <w:szCs w:val="28"/>
        </w:rPr>
        <w:t xml:space="preserve">: </w:t>
      </w:r>
      <w:r w:rsidRPr="00E8698B">
        <w:rPr>
          <w:b/>
          <w:i w:val="0"/>
          <w:sz w:val="28"/>
          <w:szCs w:val="28"/>
        </w:rPr>
        <w:t>37.68</w:t>
      </w:r>
      <w:r w:rsidRPr="001836FC">
        <w:rPr>
          <w:b/>
          <w:i w:val="0"/>
          <w:sz w:val="28"/>
          <w:szCs w:val="28"/>
        </w:rPr>
        <w:t xml:space="preserve"> %</w:t>
      </w:r>
    </w:p>
    <w:p w:rsidR="004E350B" w:rsidRDefault="004E350B" w:rsidP="00F50C47">
      <w:pPr>
        <w:autoSpaceDE/>
        <w:autoSpaceDN/>
        <w:spacing w:after="120"/>
        <w:jc w:val="both"/>
        <w:rPr>
          <w:i w:val="0"/>
          <w:noProof/>
          <w:kern w:val="28"/>
          <w:szCs w:val="24"/>
        </w:rPr>
      </w:pPr>
    </w:p>
    <w:p w:rsidR="004E350B" w:rsidRPr="00122AAE" w:rsidRDefault="004E350B" w:rsidP="00F50C47">
      <w:pPr>
        <w:autoSpaceDE/>
        <w:autoSpaceDN/>
        <w:spacing w:after="120"/>
        <w:jc w:val="both"/>
        <w:rPr>
          <w:b/>
          <w:i w:val="0"/>
          <w:noProof/>
          <w:kern w:val="28"/>
          <w:szCs w:val="24"/>
        </w:rPr>
      </w:pPr>
      <w:r w:rsidRPr="00116000">
        <w:rPr>
          <w:i w:val="0"/>
          <w:noProof/>
          <w:kern w:val="28"/>
          <w:szCs w:val="24"/>
        </w:rPr>
        <w:t xml:space="preserve">По показателю </w:t>
      </w:r>
      <w:r>
        <w:rPr>
          <w:i w:val="0"/>
          <w:noProof/>
          <w:kern w:val="28"/>
          <w:szCs w:val="24"/>
        </w:rPr>
        <w:t>5</w:t>
      </w:r>
      <w:r w:rsidRPr="00116000">
        <w:rPr>
          <w:i w:val="0"/>
          <w:noProof/>
          <w:kern w:val="28"/>
          <w:szCs w:val="24"/>
        </w:rPr>
        <w:t>.</w:t>
      </w:r>
      <w:r>
        <w:rPr>
          <w:i w:val="0"/>
          <w:noProof/>
          <w:kern w:val="28"/>
          <w:szCs w:val="24"/>
        </w:rPr>
        <w:t>3</w:t>
      </w:r>
      <w:r w:rsidRPr="00116000">
        <w:rPr>
          <w:i w:val="0"/>
          <w:noProof/>
          <w:kern w:val="28"/>
          <w:szCs w:val="24"/>
        </w:rPr>
        <w:t xml:space="preserve"> "</w:t>
      </w:r>
      <w:r>
        <w:rPr>
          <w:i w:val="0"/>
          <w:noProof/>
          <w:kern w:val="28"/>
          <w:szCs w:val="24"/>
        </w:rPr>
        <w:t>Московский архитектурный институт (государственная академия)</w:t>
      </w:r>
      <w:r w:rsidRPr="00116000">
        <w:rPr>
          <w:i w:val="0"/>
          <w:noProof/>
          <w:kern w:val="28"/>
          <w:szCs w:val="24"/>
        </w:rPr>
        <w:t xml:space="preserve">"  входит </w:t>
      </w:r>
      <w:r w:rsidRPr="00E8698B">
        <w:rPr>
          <w:i w:val="0"/>
          <w:noProof/>
          <w:kern w:val="28"/>
          <w:szCs w:val="24"/>
        </w:rPr>
        <w:t>во вторую</w:t>
      </w:r>
      <w:r w:rsidRPr="00116000">
        <w:rPr>
          <w:i w:val="0"/>
          <w:noProof/>
          <w:kern w:val="28"/>
          <w:szCs w:val="24"/>
        </w:rPr>
        <w:t xml:space="preserve"> квартиль в группе вузов </w:t>
      </w:r>
      <w:r w:rsidRPr="00122AAE">
        <w:rPr>
          <w:b/>
          <w:i w:val="0"/>
          <w:noProof/>
          <w:kern w:val="28"/>
          <w:szCs w:val="24"/>
        </w:rPr>
        <w:t>России</w:t>
      </w:r>
    </w:p>
    <w:p w:rsidR="004E350B" w:rsidRDefault="004E350B" w:rsidP="00F50C47">
      <w:pPr>
        <w:pStyle w:val="aa"/>
        <w:spacing w:before="120" w:after="0" w:line="240" w:lineRule="auto"/>
        <w:jc w:val="center"/>
        <w:rPr>
          <w:b/>
          <w:i w:val="0"/>
          <w:sz w:val="28"/>
          <w:szCs w:val="28"/>
        </w:rPr>
      </w:pPr>
      <w:r w:rsidRPr="00DA17B4">
        <w:rPr>
          <w:noProof/>
          <w:kern w:val="28"/>
          <w:sz w:val="24"/>
          <w:szCs w:val="24"/>
        </w:rPr>
        <w:t xml:space="preserve">Медианное значение </w:t>
      </w:r>
      <w:r>
        <w:rPr>
          <w:iCs w:val="0"/>
          <w:noProof/>
          <w:sz w:val="24"/>
          <w:szCs w:val="24"/>
        </w:rPr>
        <w:t>показателю</w:t>
      </w:r>
      <w:r w:rsidRPr="00DA17B4">
        <w:rPr>
          <w:iCs w:val="0"/>
          <w:noProof/>
          <w:sz w:val="24"/>
          <w:szCs w:val="24"/>
        </w:rPr>
        <w:t xml:space="preserve"> 5.</w:t>
      </w:r>
      <w:r>
        <w:rPr>
          <w:iCs w:val="0"/>
          <w:noProof/>
          <w:sz w:val="24"/>
          <w:szCs w:val="24"/>
        </w:rPr>
        <w:t>3</w:t>
      </w:r>
      <w:r w:rsidRPr="00DA17B4">
        <w:rPr>
          <w:iCs w:val="0"/>
          <w:noProof/>
          <w:sz w:val="24"/>
          <w:szCs w:val="24"/>
        </w:rPr>
        <w:t xml:space="preserve"> </w:t>
      </w:r>
      <w:r w:rsidRPr="00DA17B4">
        <w:rPr>
          <w:noProof/>
          <w:kern w:val="28"/>
          <w:sz w:val="24"/>
          <w:szCs w:val="24"/>
        </w:rPr>
        <w:t>для вузов России составляет</w:t>
      </w:r>
      <w:r>
        <w:rPr>
          <w:noProof/>
          <w:kern w:val="28"/>
          <w:szCs w:val="24"/>
        </w:rPr>
        <w:t xml:space="preserve"> </w:t>
      </w:r>
      <w:r w:rsidRPr="00E8698B">
        <w:rPr>
          <w:b/>
          <w:noProof/>
          <w:kern w:val="28"/>
          <w:szCs w:val="24"/>
        </w:rPr>
        <w:t>31.39</w:t>
      </w:r>
      <w:r>
        <w:rPr>
          <w:b/>
          <w:noProof/>
          <w:kern w:val="28"/>
          <w:szCs w:val="24"/>
        </w:rPr>
        <w:t xml:space="preserve"> </w:t>
      </w:r>
      <w:r>
        <w:rPr>
          <w:b/>
          <w:noProof/>
          <w:kern w:val="28"/>
          <w:sz w:val="24"/>
          <w:szCs w:val="24"/>
        </w:rPr>
        <w:t>%</w:t>
      </w:r>
    </w:p>
    <w:p w:rsidR="004E350B" w:rsidRDefault="004E350B" w:rsidP="00F50C47">
      <w:pPr>
        <w:pStyle w:val="aa"/>
        <w:spacing w:line="240" w:lineRule="auto"/>
        <w:jc w:val="both"/>
        <w:rPr>
          <w:b/>
          <w:i w:val="0"/>
          <w:iCs w:val="0"/>
          <w:sz w:val="28"/>
          <w:szCs w:val="28"/>
        </w:rPr>
      </w:pPr>
      <w:r w:rsidRPr="00C001D8">
        <w:rPr>
          <w:b/>
          <w:i w:val="0"/>
          <w:sz w:val="28"/>
          <w:szCs w:val="28"/>
        </w:rPr>
        <w:t xml:space="preserve"> </w:t>
      </w:r>
      <w:r w:rsidRPr="00E8698B">
        <w:rPr>
          <w:b/>
          <w:i w:val="0"/>
          <w:noProof/>
          <w:sz w:val="28"/>
          <w:szCs w:val="28"/>
        </w:rPr>
        <w:drawing>
          <wp:inline distT="0" distB="0" distL="0" distR="0">
            <wp:extent cx="5686425" cy="4000454"/>
            <wp:effectExtent l="19050" t="0" r="9525" b="0"/>
            <wp:docPr id="114" name="Рисунок 443" descr="$img_all_5_3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753" cy="400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50B" w:rsidRDefault="004E350B" w:rsidP="00F50C47">
      <w:pPr>
        <w:pStyle w:val="aa"/>
        <w:spacing w:after="24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Рис. II.5</w:t>
      </w:r>
      <w:r w:rsidRPr="002D7D21">
        <w:rPr>
          <w:sz w:val="20"/>
          <w:szCs w:val="20"/>
        </w:rPr>
        <w:t>.</w:t>
      </w:r>
      <w:r>
        <w:rPr>
          <w:sz w:val="20"/>
          <w:szCs w:val="20"/>
        </w:rPr>
        <w:t>3.</w:t>
      </w:r>
      <w:r w:rsidRPr="002D7D21">
        <w:rPr>
          <w:sz w:val="20"/>
          <w:szCs w:val="20"/>
        </w:rPr>
        <w:t xml:space="preserve"> Диаграмма ранжирования вузов </w:t>
      </w:r>
      <w:r>
        <w:rPr>
          <w:sz w:val="20"/>
          <w:szCs w:val="20"/>
        </w:rPr>
        <w:t>России</w:t>
      </w:r>
      <w:r w:rsidRPr="002D7D21">
        <w:rPr>
          <w:sz w:val="20"/>
          <w:szCs w:val="20"/>
        </w:rPr>
        <w:t xml:space="preserve">  по </w:t>
      </w:r>
      <w:r>
        <w:rPr>
          <w:sz w:val="20"/>
          <w:szCs w:val="20"/>
        </w:rPr>
        <w:t>у</w:t>
      </w:r>
      <w:r w:rsidRPr="00193687">
        <w:rPr>
          <w:sz w:val="20"/>
          <w:szCs w:val="20"/>
        </w:rPr>
        <w:t xml:space="preserve">дельному весу стоимости оборудования (не старше 5 лет) </w:t>
      </w:r>
      <w:r>
        <w:rPr>
          <w:sz w:val="20"/>
          <w:szCs w:val="20"/>
        </w:rPr>
        <w:t>образовательной организации</w:t>
      </w:r>
      <w:r w:rsidRPr="00193687">
        <w:rPr>
          <w:sz w:val="20"/>
          <w:szCs w:val="20"/>
        </w:rPr>
        <w:t xml:space="preserve"> в общей стоимости оборудования</w:t>
      </w:r>
    </w:p>
    <w:p w:rsidR="004E350B" w:rsidRPr="003958C8" w:rsidRDefault="004E350B" w:rsidP="00F50C47">
      <w:pPr>
        <w:autoSpaceDE/>
        <w:autoSpaceDN/>
        <w:spacing w:after="200" w:line="276" w:lineRule="auto"/>
        <w:rPr>
          <w:i w:val="0"/>
          <w:szCs w:val="24"/>
        </w:rPr>
      </w:pPr>
      <w:r>
        <w:rPr>
          <w:i w:val="0"/>
          <w:noProof/>
          <w:kern w:val="28"/>
          <w:szCs w:val="24"/>
        </w:rPr>
        <w:br w:type="page"/>
      </w:r>
    </w:p>
    <w:p w:rsidR="004E350B" w:rsidRPr="001836FC" w:rsidRDefault="004E350B" w:rsidP="00F50C47">
      <w:pPr>
        <w:pStyle w:val="aa"/>
        <w:spacing w:line="240" w:lineRule="auto"/>
        <w:jc w:val="both"/>
        <w:rPr>
          <w:b/>
          <w:i w:val="0"/>
          <w:sz w:val="28"/>
          <w:szCs w:val="28"/>
        </w:rPr>
      </w:pPr>
      <w:r w:rsidRPr="007B0A50">
        <w:rPr>
          <w:noProof/>
        </w:rPr>
        <w:lastRenderedPageBreak/>
        <w:pict>
          <v:rect id="_x0000_s1075" style="position:absolute;left:0;text-align:left;margin-left:6.55pt;margin-top:3.7pt;width:43pt;height:39.95pt;z-index:-251601920" wrapcoords="1137 -3668 -758 -815 -758 22008 22737 22008 23874 22008 25011 18747 25011 -3668 1137 -3668" strokecolor="#969696" strokeweight="3pt">
            <v:stroke linestyle="thinThin"/>
            <v:shadow on="t" color="#b2b2b2" offset="5pt,-5pt" offset2="-2pt,2pt"/>
            <v:textbox style="mso-next-textbox:#_x0000_s1075">
              <w:txbxContent>
                <w:p w:rsidR="00F50C47" w:rsidRPr="005A3B6D" w:rsidRDefault="00F50C47" w:rsidP="00F50C47">
                  <w:r>
                    <w:rPr>
                      <w:b/>
                      <w:i w:val="0"/>
                      <w:iCs/>
                      <w:sz w:val="32"/>
                      <w:szCs w:val="32"/>
                    </w:rPr>
                    <w:t>5</w:t>
                  </w:r>
                  <w:r w:rsidRPr="005A3B6D">
                    <w:rPr>
                      <w:b/>
                      <w:i w:val="0"/>
                      <w:sz w:val="32"/>
                      <w:szCs w:val="32"/>
                    </w:rPr>
                    <w:t>.</w:t>
                  </w:r>
                  <w:r>
                    <w:rPr>
                      <w:b/>
                      <w:i w:val="0"/>
                      <w:sz w:val="32"/>
                      <w:szCs w:val="32"/>
                    </w:rPr>
                    <w:t>4</w:t>
                  </w:r>
                </w:p>
              </w:txbxContent>
            </v:textbox>
            <w10:wrap type="tight"/>
          </v:rect>
        </w:pict>
      </w:r>
      <w:r w:rsidRPr="001836FC">
        <w:rPr>
          <w:i w:val="0"/>
          <w:sz w:val="28"/>
          <w:szCs w:val="28"/>
        </w:rPr>
        <w:t xml:space="preserve">Количество экземпляров печатных учебных изданий (включая учебники и учебные пособия) из общего количества единиц хранения библиотечного фонда, состоящих на учете, в расчете на одного студента (курсанта): </w:t>
      </w:r>
      <w:r w:rsidRPr="00EE63BA">
        <w:rPr>
          <w:b/>
          <w:i w:val="0"/>
          <w:sz w:val="28"/>
          <w:szCs w:val="28"/>
        </w:rPr>
        <w:t>116.32</w:t>
      </w:r>
      <w:r>
        <w:rPr>
          <w:b/>
          <w:i w:val="0"/>
          <w:sz w:val="28"/>
          <w:szCs w:val="28"/>
        </w:rPr>
        <w:t xml:space="preserve"> ед.</w:t>
      </w:r>
    </w:p>
    <w:p w:rsidR="004E350B" w:rsidRPr="00122AAE" w:rsidRDefault="004E350B" w:rsidP="00F50C47">
      <w:pPr>
        <w:autoSpaceDE/>
        <w:autoSpaceDN/>
        <w:spacing w:after="120"/>
        <w:jc w:val="both"/>
        <w:rPr>
          <w:b/>
          <w:i w:val="0"/>
          <w:noProof/>
          <w:kern w:val="28"/>
          <w:szCs w:val="24"/>
        </w:rPr>
      </w:pPr>
      <w:r w:rsidRPr="00116000">
        <w:rPr>
          <w:i w:val="0"/>
          <w:noProof/>
          <w:kern w:val="28"/>
          <w:szCs w:val="24"/>
        </w:rPr>
        <w:t xml:space="preserve">По показателю </w:t>
      </w:r>
      <w:r>
        <w:rPr>
          <w:i w:val="0"/>
          <w:noProof/>
          <w:kern w:val="28"/>
          <w:szCs w:val="24"/>
        </w:rPr>
        <w:t>5</w:t>
      </w:r>
      <w:r w:rsidRPr="00116000">
        <w:rPr>
          <w:i w:val="0"/>
          <w:noProof/>
          <w:kern w:val="28"/>
          <w:szCs w:val="24"/>
        </w:rPr>
        <w:t>.</w:t>
      </w:r>
      <w:r>
        <w:rPr>
          <w:i w:val="0"/>
          <w:noProof/>
          <w:kern w:val="28"/>
          <w:szCs w:val="24"/>
        </w:rPr>
        <w:t>4</w:t>
      </w:r>
      <w:r w:rsidRPr="00116000">
        <w:rPr>
          <w:i w:val="0"/>
          <w:noProof/>
          <w:kern w:val="28"/>
          <w:szCs w:val="24"/>
        </w:rPr>
        <w:t xml:space="preserve"> "</w:t>
      </w:r>
      <w:r>
        <w:rPr>
          <w:i w:val="0"/>
          <w:noProof/>
          <w:kern w:val="28"/>
          <w:szCs w:val="24"/>
        </w:rPr>
        <w:t>Московский архитектурный институт (государственная академия)</w:t>
      </w:r>
      <w:r w:rsidRPr="00116000">
        <w:rPr>
          <w:i w:val="0"/>
          <w:noProof/>
          <w:kern w:val="28"/>
          <w:szCs w:val="24"/>
        </w:rPr>
        <w:t xml:space="preserve">"  входит </w:t>
      </w:r>
      <w:r w:rsidRPr="00EE63BA">
        <w:rPr>
          <w:i w:val="0"/>
          <w:noProof/>
          <w:kern w:val="28"/>
          <w:szCs w:val="24"/>
        </w:rPr>
        <w:t>в третью</w:t>
      </w:r>
      <w:r w:rsidRPr="00116000">
        <w:rPr>
          <w:i w:val="0"/>
          <w:noProof/>
          <w:kern w:val="28"/>
          <w:szCs w:val="24"/>
        </w:rPr>
        <w:t xml:space="preserve"> квартиль в группе вузов </w:t>
      </w:r>
      <w:r w:rsidRPr="00122AAE">
        <w:rPr>
          <w:b/>
          <w:i w:val="0"/>
          <w:noProof/>
          <w:kern w:val="28"/>
          <w:szCs w:val="24"/>
        </w:rPr>
        <w:t>России</w:t>
      </w:r>
    </w:p>
    <w:p w:rsidR="004E350B" w:rsidRDefault="004E350B" w:rsidP="00F50C47">
      <w:pPr>
        <w:pStyle w:val="aa"/>
        <w:spacing w:before="120" w:after="0" w:line="240" w:lineRule="auto"/>
        <w:jc w:val="center"/>
        <w:rPr>
          <w:b/>
          <w:i w:val="0"/>
          <w:sz w:val="28"/>
          <w:szCs w:val="28"/>
        </w:rPr>
      </w:pPr>
      <w:r w:rsidRPr="00DA17B4">
        <w:rPr>
          <w:noProof/>
          <w:kern w:val="28"/>
          <w:sz w:val="24"/>
          <w:szCs w:val="24"/>
        </w:rPr>
        <w:t xml:space="preserve">Медианное значение </w:t>
      </w:r>
      <w:r>
        <w:rPr>
          <w:iCs w:val="0"/>
          <w:noProof/>
          <w:sz w:val="24"/>
          <w:szCs w:val="24"/>
        </w:rPr>
        <w:t>показателю</w:t>
      </w:r>
      <w:r w:rsidRPr="00DA17B4">
        <w:rPr>
          <w:iCs w:val="0"/>
          <w:noProof/>
          <w:sz w:val="24"/>
          <w:szCs w:val="24"/>
        </w:rPr>
        <w:t xml:space="preserve"> 5.</w:t>
      </w:r>
      <w:r>
        <w:rPr>
          <w:iCs w:val="0"/>
          <w:noProof/>
          <w:sz w:val="24"/>
          <w:szCs w:val="24"/>
        </w:rPr>
        <w:t>4</w:t>
      </w:r>
      <w:r w:rsidRPr="00DA17B4">
        <w:rPr>
          <w:iCs w:val="0"/>
          <w:noProof/>
          <w:sz w:val="24"/>
          <w:szCs w:val="24"/>
        </w:rPr>
        <w:t xml:space="preserve"> </w:t>
      </w:r>
      <w:r w:rsidRPr="00DA17B4">
        <w:rPr>
          <w:noProof/>
          <w:kern w:val="28"/>
          <w:sz w:val="24"/>
          <w:szCs w:val="24"/>
        </w:rPr>
        <w:t>для вузов России составляет</w:t>
      </w:r>
      <w:r>
        <w:rPr>
          <w:noProof/>
          <w:kern w:val="28"/>
          <w:szCs w:val="24"/>
        </w:rPr>
        <w:t xml:space="preserve"> </w:t>
      </w:r>
      <w:r w:rsidRPr="00EE63BA">
        <w:rPr>
          <w:b/>
          <w:noProof/>
          <w:kern w:val="28"/>
          <w:sz w:val="24"/>
          <w:szCs w:val="24"/>
        </w:rPr>
        <w:t>117.63</w:t>
      </w:r>
      <w:r>
        <w:rPr>
          <w:b/>
          <w:noProof/>
          <w:kern w:val="28"/>
          <w:sz w:val="24"/>
          <w:szCs w:val="24"/>
        </w:rPr>
        <w:t xml:space="preserve"> ед.</w:t>
      </w:r>
    </w:p>
    <w:p w:rsidR="004E350B" w:rsidRDefault="004E350B" w:rsidP="00F50C47">
      <w:pPr>
        <w:pStyle w:val="aa"/>
        <w:spacing w:line="240" w:lineRule="auto"/>
        <w:jc w:val="both"/>
        <w:rPr>
          <w:b/>
          <w:i w:val="0"/>
          <w:iCs w:val="0"/>
          <w:sz w:val="28"/>
          <w:szCs w:val="28"/>
        </w:rPr>
      </w:pPr>
      <w:r w:rsidRPr="00C001D8">
        <w:rPr>
          <w:b/>
          <w:i w:val="0"/>
          <w:sz w:val="28"/>
          <w:szCs w:val="28"/>
        </w:rPr>
        <w:t xml:space="preserve"> </w:t>
      </w:r>
      <w:r w:rsidRPr="00EE63BA">
        <w:rPr>
          <w:b/>
          <w:i w:val="0"/>
          <w:noProof/>
          <w:sz w:val="28"/>
          <w:szCs w:val="28"/>
        </w:rPr>
        <w:drawing>
          <wp:inline distT="0" distB="0" distL="0" distR="0">
            <wp:extent cx="5686425" cy="4000454"/>
            <wp:effectExtent l="19050" t="0" r="9525" b="0"/>
            <wp:docPr id="117" name="Рисунок 443" descr="$img_all_5_4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753" cy="400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50B" w:rsidRDefault="004E350B" w:rsidP="00F50C47">
      <w:pPr>
        <w:pStyle w:val="aa"/>
        <w:spacing w:after="24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Рис. II.5</w:t>
      </w:r>
      <w:r w:rsidRPr="002D7D21">
        <w:rPr>
          <w:sz w:val="20"/>
          <w:szCs w:val="20"/>
        </w:rPr>
        <w:t>.</w:t>
      </w:r>
      <w:r>
        <w:rPr>
          <w:sz w:val="20"/>
          <w:szCs w:val="20"/>
        </w:rPr>
        <w:t>4.</w:t>
      </w:r>
      <w:r w:rsidRPr="002D7D21">
        <w:rPr>
          <w:sz w:val="20"/>
          <w:szCs w:val="20"/>
        </w:rPr>
        <w:t xml:space="preserve"> Диаграмма ранжирования вузов </w:t>
      </w:r>
      <w:r>
        <w:rPr>
          <w:sz w:val="20"/>
          <w:szCs w:val="20"/>
        </w:rPr>
        <w:t>России</w:t>
      </w:r>
      <w:r w:rsidRPr="002D7D21">
        <w:rPr>
          <w:sz w:val="20"/>
          <w:szCs w:val="20"/>
        </w:rPr>
        <w:t xml:space="preserve">  по </w:t>
      </w:r>
      <w:r>
        <w:rPr>
          <w:sz w:val="20"/>
          <w:szCs w:val="20"/>
        </w:rPr>
        <w:t>к</w:t>
      </w:r>
      <w:r w:rsidRPr="00A8589F">
        <w:rPr>
          <w:sz w:val="20"/>
          <w:szCs w:val="20"/>
        </w:rPr>
        <w:t>оличеству экземпляров печатных учебных изданий (включая учебники и учебные пособия) из общего количества единиц хранения библиотечного фонда, состоящих на учете, в расчете на одного студента (курсанта)</w:t>
      </w:r>
    </w:p>
    <w:p w:rsidR="004E350B" w:rsidRDefault="004E350B" w:rsidP="00F50C47">
      <w:pPr>
        <w:autoSpaceDE/>
        <w:autoSpaceDN/>
        <w:spacing w:after="200" w:line="276" w:lineRule="auto"/>
        <w:rPr>
          <w:iCs/>
          <w:sz w:val="22"/>
          <w:szCs w:val="22"/>
        </w:rPr>
      </w:pPr>
      <w:r>
        <w:rPr>
          <w:i w:val="0"/>
          <w:noProof/>
          <w:kern w:val="28"/>
          <w:szCs w:val="24"/>
        </w:rPr>
        <w:br w:type="page"/>
      </w:r>
    </w:p>
    <w:p w:rsidR="004E350B" w:rsidRPr="00DC4ADC" w:rsidRDefault="004E350B" w:rsidP="00F50C47">
      <w:pPr>
        <w:pStyle w:val="aa"/>
        <w:spacing w:line="240" w:lineRule="auto"/>
        <w:jc w:val="both"/>
        <w:rPr>
          <w:b/>
          <w:i w:val="0"/>
          <w:sz w:val="28"/>
          <w:szCs w:val="28"/>
        </w:rPr>
      </w:pPr>
      <w:r w:rsidRPr="007B0A50">
        <w:rPr>
          <w:noProof/>
        </w:rPr>
        <w:lastRenderedPageBreak/>
        <w:pict>
          <v:rect id="_x0000_s1076" style="position:absolute;left:0;text-align:left;margin-left:1.35pt;margin-top:3.05pt;width:43pt;height:39.95pt;z-index:-251600896" wrapcoords="1137 -3668 -758 -815 -758 22008 22737 22008 23874 22008 25011 18747 25011 -3668 1137 -3668" strokecolor="#969696" strokeweight="3pt">
            <v:stroke linestyle="thinThin"/>
            <v:shadow on="t" color="#b2b2b2" offset="5pt,-5pt" offset2="-2pt,2pt"/>
            <v:textbox style="mso-next-textbox:#_x0000_s1076">
              <w:txbxContent>
                <w:p w:rsidR="00F50C47" w:rsidRPr="005A3B6D" w:rsidRDefault="00F50C47" w:rsidP="00F50C47">
                  <w:r>
                    <w:rPr>
                      <w:b/>
                      <w:i w:val="0"/>
                      <w:iCs/>
                      <w:sz w:val="32"/>
                      <w:szCs w:val="32"/>
                    </w:rPr>
                    <w:t>5</w:t>
                  </w:r>
                  <w:r w:rsidRPr="005A3B6D">
                    <w:rPr>
                      <w:b/>
                      <w:i w:val="0"/>
                      <w:sz w:val="32"/>
                      <w:szCs w:val="32"/>
                    </w:rPr>
                    <w:t>.</w:t>
                  </w:r>
                  <w:r>
                    <w:rPr>
                      <w:b/>
                      <w:i w:val="0"/>
                      <w:sz w:val="32"/>
                      <w:szCs w:val="32"/>
                    </w:rPr>
                    <w:t>5</w:t>
                  </w:r>
                </w:p>
              </w:txbxContent>
            </v:textbox>
            <w10:wrap type="tight"/>
          </v:rect>
        </w:pict>
      </w:r>
      <w:r w:rsidRPr="001836FC">
        <w:rPr>
          <w:i w:val="0"/>
          <w:sz w:val="28"/>
          <w:szCs w:val="28"/>
        </w:rPr>
        <w:t xml:space="preserve">Удельный вес укрупненных групп специальностей и направлений подготовки, обеспеченных электронными учебными изданиями (включая учебники и учебные пособия) в количестве не менее 20 изданий по основным областям знаний: </w:t>
      </w:r>
      <w:r w:rsidRPr="00EE63BA">
        <w:rPr>
          <w:b/>
          <w:i w:val="0"/>
          <w:sz w:val="28"/>
          <w:szCs w:val="28"/>
        </w:rPr>
        <w:t>0 %.</w:t>
      </w:r>
    </w:p>
    <w:p w:rsidR="004E350B" w:rsidRPr="00DC4ADC" w:rsidRDefault="004E350B" w:rsidP="00F50C47">
      <w:pPr>
        <w:pStyle w:val="aa"/>
        <w:spacing w:line="240" w:lineRule="auto"/>
        <w:jc w:val="both"/>
        <w:rPr>
          <w:b/>
          <w:bCs/>
          <w:noProof/>
          <w:kern w:val="28"/>
          <w:sz w:val="28"/>
          <w:szCs w:val="28"/>
        </w:rPr>
      </w:pPr>
    </w:p>
    <w:p w:rsidR="004E350B" w:rsidRPr="00122AAE" w:rsidRDefault="004E350B" w:rsidP="00F50C47">
      <w:pPr>
        <w:autoSpaceDE/>
        <w:autoSpaceDN/>
        <w:spacing w:after="120"/>
        <w:jc w:val="both"/>
        <w:rPr>
          <w:b/>
          <w:i w:val="0"/>
          <w:noProof/>
          <w:kern w:val="28"/>
          <w:szCs w:val="24"/>
        </w:rPr>
      </w:pPr>
      <w:r w:rsidRPr="00116000">
        <w:rPr>
          <w:i w:val="0"/>
          <w:noProof/>
          <w:kern w:val="28"/>
          <w:szCs w:val="24"/>
        </w:rPr>
        <w:t xml:space="preserve">По показателю </w:t>
      </w:r>
      <w:r>
        <w:rPr>
          <w:i w:val="0"/>
          <w:noProof/>
          <w:kern w:val="28"/>
          <w:szCs w:val="24"/>
        </w:rPr>
        <w:t>5</w:t>
      </w:r>
      <w:r w:rsidRPr="00116000">
        <w:rPr>
          <w:i w:val="0"/>
          <w:noProof/>
          <w:kern w:val="28"/>
          <w:szCs w:val="24"/>
        </w:rPr>
        <w:t>.</w:t>
      </w:r>
      <w:r>
        <w:rPr>
          <w:i w:val="0"/>
          <w:noProof/>
          <w:kern w:val="28"/>
          <w:szCs w:val="24"/>
        </w:rPr>
        <w:t>5</w:t>
      </w:r>
      <w:r w:rsidRPr="00116000">
        <w:rPr>
          <w:i w:val="0"/>
          <w:noProof/>
          <w:kern w:val="28"/>
          <w:szCs w:val="24"/>
        </w:rPr>
        <w:t xml:space="preserve"> "</w:t>
      </w:r>
      <w:r>
        <w:rPr>
          <w:i w:val="0"/>
          <w:noProof/>
          <w:kern w:val="28"/>
          <w:szCs w:val="24"/>
        </w:rPr>
        <w:t>Московский архитектурный институт (государственная академия)"</w:t>
      </w:r>
      <w:r w:rsidRPr="00116000">
        <w:rPr>
          <w:i w:val="0"/>
          <w:noProof/>
          <w:kern w:val="28"/>
          <w:szCs w:val="24"/>
        </w:rPr>
        <w:t xml:space="preserve"> входит </w:t>
      </w:r>
      <w:r w:rsidRPr="00EE63BA">
        <w:rPr>
          <w:i w:val="0"/>
          <w:noProof/>
          <w:kern w:val="28"/>
          <w:szCs w:val="24"/>
        </w:rPr>
        <w:t>в четвертую</w:t>
      </w:r>
      <w:r w:rsidRPr="00116000">
        <w:rPr>
          <w:i w:val="0"/>
          <w:noProof/>
          <w:kern w:val="28"/>
          <w:szCs w:val="24"/>
        </w:rPr>
        <w:t xml:space="preserve"> квартиль в группе вузов </w:t>
      </w:r>
      <w:r w:rsidRPr="00122AAE">
        <w:rPr>
          <w:b/>
          <w:i w:val="0"/>
          <w:noProof/>
          <w:kern w:val="28"/>
          <w:szCs w:val="24"/>
        </w:rPr>
        <w:t>России</w:t>
      </w:r>
    </w:p>
    <w:p w:rsidR="004E350B" w:rsidRPr="000D7CD3" w:rsidRDefault="004E350B" w:rsidP="00F50C47">
      <w:pPr>
        <w:pStyle w:val="aa"/>
        <w:spacing w:before="120" w:after="0" w:line="240" w:lineRule="auto"/>
        <w:jc w:val="center"/>
        <w:rPr>
          <w:b/>
          <w:i w:val="0"/>
          <w:sz w:val="28"/>
          <w:szCs w:val="28"/>
        </w:rPr>
      </w:pPr>
      <w:r w:rsidRPr="00DA17B4">
        <w:rPr>
          <w:noProof/>
          <w:kern w:val="28"/>
          <w:sz w:val="24"/>
          <w:szCs w:val="24"/>
        </w:rPr>
        <w:t xml:space="preserve">Медианное значение </w:t>
      </w:r>
      <w:r>
        <w:rPr>
          <w:iCs w:val="0"/>
          <w:noProof/>
          <w:sz w:val="24"/>
          <w:szCs w:val="24"/>
        </w:rPr>
        <w:t>показателю</w:t>
      </w:r>
      <w:r w:rsidRPr="00DA17B4">
        <w:rPr>
          <w:iCs w:val="0"/>
          <w:noProof/>
          <w:sz w:val="24"/>
          <w:szCs w:val="24"/>
        </w:rPr>
        <w:t xml:space="preserve"> 5.</w:t>
      </w:r>
      <w:r>
        <w:rPr>
          <w:iCs w:val="0"/>
          <w:noProof/>
          <w:sz w:val="24"/>
          <w:szCs w:val="24"/>
        </w:rPr>
        <w:t>5</w:t>
      </w:r>
      <w:r w:rsidRPr="00DA17B4">
        <w:rPr>
          <w:iCs w:val="0"/>
          <w:noProof/>
          <w:sz w:val="24"/>
          <w:szCs w:val="24"/>
        </w:rPr>
        <w:t xml:space="preserve"> </w:t>
      </w:r>
      <w:r w:rsidRPr="00DA17B4">
        <w:rPr>
          <w:noProof/>
          <w:kern w:val="28"/>
          <w:sz w:val="24"/>
          <w:szCs w:val="24"/>
        </w:rPr>
        <w:t>для вузов России составляет</w:t>
      </w:r>
      <w:r>
        <w:rPr>
          <w:noProof/>
          <w:kern w:val="28"/>
          <w:szCs w:val="24"/>
        </w:rPr>
        <w:t xml:space="preserve"> </w:t>
      </w:r>
      <w:r w:rsidRPr="00EE63BA">
        <w:rPr>
          <w:b/>
          <w:noProof/>
          <w:kern w:val="28"/>
          <w:sz w:val="24"/>
          <w:szCs w:val="24"/>
        </w:rPr>
        <w:t>100</w:t>
      </w:r>
      <w:r>
        <w:rPr>
          <w:b/>
          <w:noProof/>
          <w:kern w:val="28"/>
          <w:sz w:val="24"/>
          <w:szCs w:val="24"/>
        </w:rPr>
        <w:t xml:space="preserve"> </w:t>
      </w:r>
      <w:r w:rsidRPr="000D7CD3">
        <w:rPr>
          <w:b/>
          <w:noProof/>
          <w:kern w:val="28"/>
          <w:sz w:val="24"/>
          <w:szCs w:val="24"/>
        </w:rPr>
        <w:t>%</w:t>
      </w:r>
    </w:p>
    <w:p w:rsidR="004E350B" w:rsidRDefault="004E350B" w:rsidP="00F50C47">
      <w:pPr>
        <w:pStyle w:val="aa"/>
        <w:spacing w:line="240" w:lineRule="auto"/>
        <w:jc w:val="both"/>
        <w:rPr>
          <w:b/>
          <w:i w:val="0"/>
          <w:iCs w:val="0"/>
          <w:sz w:val="28"/>
          <w:szCs w:val="28"/>
        </w:rPr>
      </w:pPr>
      <w:r w:rsidRPr="00C001D8">
        <w:rPr>
          <w:b/>
          <w:i w:val="0"/>
          <w:sz w:val="28"/>
          <w:szCs w:val="28"/>
        </w:rPr>
        <w:t xml:space="preserve"> </w:t>
      </w:r>
      <w:r w:rsidRPr="00EE63BA">
        <w:rPr>
          <w:b/>
          <w:i w:val="0"/>
          <w:noProof/>
          <w:sz w:val="28"/>
          <w:szCs w:val="28"/>
        </w:rPr>
        <w:drawing>
          <wp:inline distT="0" distB="0" distL="0" distR="0">
            <wp:extent cx="5686425" cy="4000454"/>
            <wp:effectExtent l="19050" t="0" r="9525" b="0"/>
            <wp:docPr id="119" name="Рисунок 443" descr="$img_all_5_5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753" cy="400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50B" w:rsidRDefault="004E350B" w:rsidP="00F50C47">
      <w:pPr>
        <w:pStyle w:val="aa"/>
        <w:spacing w:after="24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Рис. II.5</w:t>
      </w:r>
      <w:r w:rsidRPr="002D7D21">
        <w:rPr>
          <w:sz w:val="20"/>
          <w:szCs w:val="20"/>
        </w:rPr>
        <w:t>.</w:t>
      </w:r>
      <w:r>
        <w:rPr>
          <w:sz w:val="20"/>
          <w:szCs w:val="20"/>
        </w:rPr>
        <w:t>5.</w:t>
      </w:r>
      <w:r w:rsidRPr="002D7D21">
        <w:rPr>
          <w:sz w:val="20"/>
          <w:szCs w:val="20"/>
        </w:rPr>
        <w:t xml:space="preserve"> Диаграмма ранжирования вузов </w:t>
      </w:r>
      <w:r>
        <w:rPr>
          <w:sz w:val="20"/>
          <w:szCs w:val="20"/>
        </w:rPr>
        <w:t>России</w:t>
      </w:r>
      <w:r w:rsidRPr="002D7D21">
        <w:rPr>
          <w:sz w:val="20"/>
          <w:szCs w:val="20"/>
        </w:rPr>
        <w:t xml:space="preserve"> по </w:t>
      </w:r>
      <w:r>
        <w:rPr>
          <w:sz w:val="20"/>
          <w:szCs w:val="20"/>
        </w:rPr>
        <w:t>у</w:t>
      </w:r>
      <w:r w:rsidRPr="000D7CD3">
        <w:rPr>
          <w:sz w:val="20"/>
          <w:szCs w:val="20"/>
        </w:rPr>
        <w:t>дельный вес укрупненных групп специальностей и направлений подготовки, обеспеченных электронными учебными изданиями (включая учебники и учебные пособия) в количестве не менее 20 изданий по основным областям знаний</w:t>
      </w:r>
    </w:p>
    <w:p w:rsidR="004E350B" w:rsidRDefault="004E350B" w:rsidP="00F50C47">
      <w:pPr>
        <w:pStyle w:val="aa"/>
        <w:spacing w:line="240" w:lineRule="auto"/>
        <w:jc w:val="both"/>
        <w:rPr>
          <w:b/>
          <w:i w:val="0"/>
          <w:noProof/>
          <w:sz w:val="28"/>
          <w:szCs w:val="28"/>
        </w:rPr>
      </w:pPr>
      <w:r w:rsidRPr="00926677">
        <w:rPr>
          <w:sz w:val="48"/>
          <w:szCs w:val="48"/>
        </w:rPr>
        <w:br w:type="page"/>
      </w:r>
      <w:r w:rsidRPr="007B0A50">
        <w:rPr>
          <w:noProof/>
        </w:rPr>
        <w:lastRenderedPageBreak/>
        <w:pict>
          <v:rect id="_x0000_s1077" style="position:absolute;left:0;text-align:left;margin-left:7.85pt;margin-top:2.45pt;width:43pt;height:39.95pt;z-index:-251599872" wrapcoords="1137 -3668 -758 -815 -758 22008 22737 22008 23874 22008 25011 18747 25011 -3668 1137 -3668" strokecolor="#969696" strokeweight="3pt">
            <v:stroke linestyle="thinThin"/>
            <v:shadow on="t" color="#b2b2b2" offset="5pt,-5pt" offset2="-2pt,2pt"/>
            <v:textbox style="mso-next-textbox:#_x0000_s1077">
              <w:txbxContent>
                <w:p w:rsidR="00F50C47" w:rsidRPr="005A3B6D" w:rsidRDefault="00F50C47" w:rsidP="00F50C47">
                  <w:r>
                    <w:rPr>
                      <w:b/>
                      <w:i w:val="0"/>
                      <w:iCs/>
                      <w:sz w:val="32"/>
                      <w:szCs w:val="32"/>
                    </w:rPr>
                    <w:t>5</w:t>
                  </w:r>
                  <w:r w:rsidRPr="005A3B6D">
                    <w:rPr>
                      <w:b/>
                      <w:i w:val="0"/>
                      <w:sz w:val="32"/>
                      <w:szCs w:val="32"/>
                    </w:rPr>
                    <w:t>.</w:t>
                  </w:r>
                  <w:r>
                    <w:rPr>
                      <w:b/>
                      <w:i w:val="0"/>
                      <w:sz w:val="32"/>
                      <w:szCs w:val="32"/>
                    </w:rPr>
                    <w:t>6</w:t>
                  </w:r>
                </w:p>
              </w:txbxContent>
            </v:textbox>
            <w10:wrap type="tight"/>
          </v:rect>
        </w:pict>
      </w:r>
      <w:r w:rsidRPr="001836FC">
        <w:rPr>
          <w:i w:val="0"/>
          <w:noProof/>
          <w:sz w:val="28"/>
          <w:szCs w:val="28"/>
        </w:rPr>
        <w:t xml:space="preserve">Численность/удельный вес численности студентов (курсантов), проживающих в общежитиях, в общей численности студентов (курсантов), нуждающихся в общежитиях: </w:t>
      </w:r>
      <w:r w:rsidRPr="00EE63BA">
        <w:rPr>
          <w:b/>
          <w:i w:val="0"/>
          <w:noProof/>
          <w:sz w:val="28"/>
          <w:szCs w:val="28"/>
        </w:rPr>
        <w:t>389.00чел. / 100%</w:t>
      </w:r>
    </w:p>
    <w:p w:rsidR="004E350B" w:rsidRDefault="004E350B" w:rsidP="00F50C47">
      <w:pPr>
        <w:pStyle w:val="aa"/>
        <w:spacing w:line="240" w:lineRule="auto"/>
        <w:jc w:val="both"/>
        <w:rPr>
          <w:b/>
          <w:i w:val="0"/>
          <w:noProof/>
          <w:sz w:val="28"/>
          <w:szCs w:val="28"/>
        </w:rPr>
      </w:pPr>
    </w:p>
    <w:p w:rsidR="004E350B" w:rsidRPr="00122AAE" w:rsidRDefault="004E350B" w:rsidP="00F50C47">
      <w:pPr>
        <w:autoSpaceDE/>
        <w:autoSpaceDN/>
        <w:spacing w:after="120"/>
        <w:jc w:val="both"/>
        <w:rPr>
          <w:b/>
          <w:i w:val="0"/>
          <w:noProof/>
          <w:kern w:val="28"/>
          <w:szCs w:val="24"/>
        </w:rPr>
      </w:pPr>
      <w:r w:rsidRPr="00116000">
        <w:rPr>
          <w:i w:val="0"/>
          <w:noProof/>
          <w:kern w:val="28"/>
          <w:szCs w:val="24"/>
        </w:rPr>
        <w:t xml:space="preserve">По показателю </w:t>
      </w:r>
      <w:r>
        <w:rPr>
          <w:i w:val="0"/>
          <w:noProof/>
          <w:kern w:val="28"/>
          <w:szCs w:val="24"/>
        </w:rPr>
        <w:t>5</w:t>
      </w:r>
      <w:r w:rsidRPr="00116000">
        <w:rPr>
          <w:i w:val="0"/>
          <w:noProof/>
          <w:kern w:val="28"/>
          <w:szCs w:val="24"/>
        </w:rPr>
        <w:t>.</w:t>
      </w:r>
      <w:r>
        <w:rPr>
          <w:i w:val="0"/>
          <w:noProof/>
          <w:kern w:val="28"/>
          <w:szCs w:val="24"/>
        </w:rPr>
        <w:t>6</w:t>
      </w:r>
      <w:r w:rsidRPr="00116000">
        <w:rPr>
          <w:i w:val="0"/>
          <w:noProof/>
          <w:kern w:val="28"/>
          <w:szCs w:val="24"/>
        </w:rPr>
        <w:t xml:space="preserve"> "</w:t>
      </w:r>
      <w:r>
        <w:rPr>
          <w:i w:val="0"/>
          <w:noProof/>
          <w:kern w:val="28"/>
          <w:szCs w:val="24"/>
        </w:rPr>
        <w:t>Московский архитектурный институт (государственная академия)"</w:t>
      </w:r>
      <w:r w:rsidRPr="00116000">
        <w:rPr>
          <w:i w:val="0"/>
          <w:noProof/>
          <w:kern w:val="28"/>
          <w:szCs w:val="24"/>
        </w:rPr>
        <w:t xml:space="preserve"> входит </w:t>
      </w:r>
      <w:r w:rsidRPr="00EE63BA">
        <w:rPr>
          <w:i w:val="0"/>
          <w:noProof/>
          <w:kern w:val="28"/>
          <w:szCs w:val="24"/>
        </w:rPr>
        <w:t>в третью</w:t>
      </w:r>
      <w:r w:rsidRPr="009C67F6">
        <w:rPr>
          <w:i w:val="0"/>
          <w:noProof/>
          <w:kern w:val="28"/>
          <w:szCs w:val="24"/>
        </w:rPr>
        <w:t xml:space="preserve"> (</w:t>
      </w:r>
      <w:r>
        <w:rPr>
          <w:i w:val="0"/>
          <w:noProof/>
          <w:kern w:val="28"/>
          <w:szCs w:val="24"/>
        </w:rPr>
        <w:t>численность</w:t>
      </w:r>
      <w:r w:rsidRPr="009C67F6">
        <w:rPr>
          <w:i w:val="0"/>
          <w:noProof/>
          <w:kern w:val="28"/>
          <w:szCs w:val="24"/>
        </w:rPr>
        <w:t>)</w:t>
      </w:r>
      <w:r>
        <w:rPr>
          <w:i w:val="0"/>
          <w:noProof/>
          <w:kern w:val="28"/>
          <w:szCs w:val="24"/>
        </w:rPr>
        <w:t xml:space="preserve"> / </w:t>
      </w:r>
      <w:r w:rsidRPr="00EE63BA">
        <w:rPr>
          <w:i w:val="0"/>
          <w:noProof/>
          <w:kern w:val="28"/>
          <w:szCs w:val="24"/>
        </w:rPr>
        <w:t>в первую</w:t>
      </w:r>
      <w:r w:rsidRPr="009C67F6">
        <w:rPr>
          <w:i w:val="0"/>
          <w:noProof/>
          <w:kern w:val="28"/>
          <w:szCs w:val="24"/>
        </w:rPr>
        <w:t xml:space="preserve"> (</w:t>
      </w:r>
      <w:r>
        <w:rPr>
          <w:i w:val="0"/>
          <w:noProof/>
          <w:kern w:val="28"/>
          <w:szCs w:val="24"/>
        </w:rPr>
        <w:t>удельный вес</w:t>
      </w:r>
      <w:r w:rsidRPr="009C67F6">
        <w:rPr>
          <w:i w:val="0"/>
          <w:noProof/>
          <w:kern w:val="28"/>
          <w:szCs w:val="24"/>
        </w:rPr>
        <w:t>)</w:t>
      </w:r>
      <w:r w:rsidRPr="00116000">
        <w:rPr>
          <w:i w:val="0"/>
          <w:noProof/>
          <w:kern w:val="28"/>
          <w:szCs w:val="24"/>
        </w:rPr>
        <w:t xml:space="preserve"> квартиль в группе вузов </w:t>
      </w:r>
      <w:r w:rsidRPr="00122AAE">
        <w:rPr>
          <w:b/>
          <w:i w:val="0"/>
          <w:noProof/>
          <w:kern w:val="28"/>
          <w:szCs w:val="24"/>
        </w:rPr>
        <w:t>России</w:t>
      </w:r>
    </w:p>
    <w:p w:rsidR="004E350B" w:rsidRDefault="004E350B" w:rsidP="00F50C47">
      <w:pPr>
        <w:pStyle w:val="aa"/>
        <w:spacing w:before="120" w:after="0" w:line="240" w:lineRule="auto"/>
        <w:jc w:val="center"/>
        <w:rPr>
          <w:b/>
          <w:i w:val="0"/>
          <w:sz w:val="28"/>
          <w:szCs w:val="28"/>
        </w:rPr>
      </w:pPr>
      <w:r w:rsidRPr="00DA17B4">
        <w:rPr>
          <w:noProof/>
          <w:kern w:val="28"/>
          <w:sz w:val="24"/>
          <w:szCs w:val="24"/>
        </w:rPr>
        <w:t xml:space="preserve">Медианное значение </w:t>
      </w:r>
      <w:r>
        <w:rPr>
          <w:iCs w:val="0"/>
          <w:noProof/>
          <w:sz w:val="24"/>
          <w:szCs w:val="24"/>
        </w:rPr>
        <w:t>показателю</w:t>
      </w:r>
      <w:r w:rsidRPr="00DA17B4">
        <w:rPr>
          <w:iCs w:val="0"/>
          <w:noProof/>
          <w:sz w:val="24"/>
          <w:szCs w:val="24"/>
        </w:rPr>
        <w:t xml:space="preserve"> 5.</w:t>
      </w:r>
      <w:r>
        <w:rPr>
          <w:iCs w:val="0"/>
          <w:noProof/>
          <w:sz w:val="24"/>
          <w:szCs w:val="24"/>
        </w:rPr>
        <w:t>6</w:t>
      </w:r>
      <w:r w:rsidRPr="00DA17B4">
        <w:rPr>
          <w:iCs w:val="0"/>
          <w:noProof/>
          <w:sz w:val="24"/>
          <w:szCs w:val="24"/>
        </w:rPr>
        <w:t xml:space="preserve"> </w:t>
      </w:r>
      <w:r w:rsidRPr="00DA17B4">
        <w:rPr>
          <w:noProof/>
          <w:kern w:val="28"/>
          <w:sz w:val="24"/>
          <w:szCs w:val="24"/>
        </w:rPr>
        <w:t>для вузов России составляет</w:t>
      </w:r>
      <w:r>
        <w:rPr>
          <w:noProof/>
          <w:kern w:val="28"/>
          <w:szCs w:val="24"/>
        </w:rPr>
        <w:t xml:space="preserve"> </w:t>
      </w:r>
      <w:r w:rsidRPr="00EE63BA">
        <w:rPr>
          <w:b/>
          <w:noProof/>
          <w:kern w:val="28"/>
          <w:sz w:val="24"/>
          <w:szCs w:val="24"/>
        </w:rPr>
        <w:t>457</w:t>
      </w:r>
      <w:r w:rsidRPr="009C67F6">
        <w:rPr>
          <w:b/>
          <w:noProof/>
          <w:kern w:val="28"/>
          <w:sz w:val="24"/>
          <w:szCs w:val="24"/>
        </w:rPr>
        <w:t xml:space="preserve"> </w:t>
      </w:r>
      <w:r>
        <w:rPr>
          <w:b/>
          <w:noProof/>
          <w:kern w:val="28"/>
          <w:sz w:val="24"/>
          <w:szCs w:val="24"/>
        </w:rPr>
        <w:t>чел.</w:t>
      </w:r>
      <w:r w:rsidRPr="009C67F6">
        <w:rPr>
          <w:b/>
          <w:noProof/>
          <w:kern w:val="28"/>
          <w:sz w:val="24"/>
          <w:szCs w:val="24"/>
        </w:rPr>
        <w:t xml:space="preserve"> / </w:t>
      </w:r>
      <w:r w:rsidRPr="00EE63BA">
        <w:rPr>
          <w:b/>
          <w:noProof/>
          <w:kern w:val="28"/>
          <w:sz w:val="24"/>
          <w:szCs w:val="24"/>
        </w:rPr>
        <w:t>100.00</w:t>
      </w:r>
      <w:r>
        <w:rPr>
          <w:b/>
          <w:noProof/>
          <w:kern w:val="28"/>
          <w:sz w:val="24"/>
          <w:szCs w:val="24"/>
        </w:rPr>
        <w:t xml:space="preserve"> </w:t>
      </w:r>
      <w:r w:rsidRPr="009C67F6">
        <w:rPr>
          <w:b/>
          <w:noProof/>
          <w:kern w:val="28"/>
          <w:sz w:val="24"/>
          <w:szCs w:val="24"/>
        </w:rPr>
        <w:t>%</w:t>
      </w:r>
    </w:p>
    <w:p w:rsidR="004E350B" w:rsidRDefault="004E350B" w:rsidP="00F50C47">
      <w:pPr>
        <w:pStyle w:val="aa"/>
        <w:spacing w:line="240" w:lineRule="auto"/>
        <w:jc w:val="both"/>
        <w:rPr>
          <w:b/>
          <w:i w:val="0"/>
          <w:sz w:val="28"/>
          <w:szCs w:val="28"/>
        </w:rPr>
      </w:pPr>
      <w:r w:rsidRPr="00C001D8">
        <w:rPr>
          <w:b/>
          <w:i w:val="0"/>
          <w:sz w:val="28"/>
          <w:szCs w:val="28"/>
        </w:rPr>
        <w:t xml:space="preserve"> </w:t>
      </w:r>
      <w:r w:rsidRPr="00EE63BA">
        <w:rPr>
          <w:b/>
          <w:i w:val="0"/>
          <w:noProof/>
          <w:sz w:val="28"/>
          <w:szCs w:val="28"/>
        </w:rPr>
        <w:drawing>
          <wp:inline distT="0" distB="0" distL="0" distR="0">
            <wp:extent cx="5686425" cy="4000454"/>
            <wp:effectExtent l="19050" t="0" r="9525" b="0"/>
            <wp:docPr id="120" name="Рисунок 443" descr="$img_all_5_6a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753" cy="400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50B" w:rsidRDefault="004E350B" w:rsidP="00F50C47">
      <w:pPr>
        <w:pStyle w:val="aa"/>
        <w:spacing w:line="240" w:lineRule="auto"/>
        <w:jc w:val="both"/>
        <w:rPr>
          <w:b/>
          <w:i w:val="0"/>
          <w:iCs w:val="0"/>
          <w:sz w:val="28"/>
          <w:szCs w:val="28"/>
        </w:rPr>
      </w:pPr>
      <w:r w:rsidRPr="009C67F6">
        <w:rPr>
          <w:b/>
          <w:i w:val="0"/>
          <w:noProof/>
          <w:sz w:val="28"/>
          <w:szCs w:val="28"/>
        </w:rPr>
        <w:lastRenderedPageBreak/>
        <w:drawing>
          <wp:inline distT="0" distB="0" distL="0" distR="0">
            <wp:extent cx="5686425" cy="4000454"/>
            <wp:effectExtent l="19050" t="0" r="9525" b="0"/>
            <wp:docPr id="121" name="Рисунок 443" descr="$img_all_5_6b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753" cy="400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50B" w:rsidRPr="004978BD" w:rsidRDefault="004E350B" w:rsidP="00F50C47">
      <w:pPr>
        <w:pStyle w:val="aa"/>
        <w:spacing w:after="24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Рис. II.5</w:t>
      </w:r>
      <w:r w:rsidRPr="002D7D21">
        <w:rPr>
          <w:sz w:val="20"/>
          <w:szCs w:val="20"/>
        </w:rPr>
        <w:t>.</w:t>
      </w:r>
      <w:r w:rsidRPr="009C67F6">
        <w:rPr>
          <w:sz w:val="20"/>
          <w:szCs w:val="20"/>
        </w:rPr>
        <w:t>6</w:t>
      </w:r>
      <w:r>
        <w:rPr>
          <w:sz w:val="20"/>
          <w:szCs w:val="20"/>
        </w:rPr>
        <w:t>.</w:t>
      </w:r>
      <w:r w:rsidRPr="002D7D21">
        <w:rPr>
          <w:sz w:val="20"/>
          <w:szCs w:val="20"/>
        </w:rPr>
        <w:t xml:space="preserve"> Диаграмма ранжирования вузов </w:t>
      </w:r>
      <w:r>
        <w:rPr>
          <w:sz w:val="20"/>
          <w:szCs w:val="20"/>
        </w:rPr>
        <w:t>России</w:t>
      </w:r>
      <w:r w:rsidRPr="002D7D21">
        <w:rPr>
          <w:sz w:val="20"/>
          <w:szCs w:val="20"/>
        </w:rPr>
        <w:t xml:space="preserve"> по </w:t>
      </w:r>
      <w:r>
        <w:rPr>
          <w:sz w:val="20"/>
          <w:szCs w:val="20"/>
        </w:rPr>
        <w:t>ч</w:t>
      </w:r>
      <w:r w:rsidRPr="009C67F6">
        <w:rPr>
          <w:sz w:val="20"/>
          <w:szCs w:val="20"/>
        </w:rPr>
        <w:t>исленности/удельному весу численности студентов (курсантов), проживающих в общежитиях, в общей численности студентов (курсантов), нуждающихся в общежитиях</w:t>
      </w:r>
    </w:p>
    <w:p w:rsidR="00B177AB" w:rsidRPr="00F50C47" w:rsidRDefault="001A32D5" w:rsidP="00B177AB">
      <w:pPr>
        <w:autoSpaceDE/>
        <w:autoSpaceDN/>
        <w:rPr>
          <w:b/>
          <w:i w:val="0"/>
          <w:noProof/>
          <w:color w:val="0000FF"/>
          <w:kern w:val="28"/>
          <w:sz w:val="28"/>
          <w:szCs w:val="28"/>
        </w:rPr>
      </w:pPr>
      <w:r w:rsidRPr="00F50C47">
        <w:rPr>
          <w:b/>
          <w:i w:val="0"/>
          <w:noProof/>
          <w:color w:val="0000FF"/>
          <w:kern w:val="28"/>
          <w:sz w:val="28"/>
          <w:szCs w:val="28"/>
        </w:rPr>
        <w:br w:type="page"/>
      </w:r>
    </w:p>
    <w:p w:rsidR="004E350B" w:rsidRPr="0070402D" w:rsidRDefault="004E350B" w:rsidP="00F50C47">
      <w:pPr>
        <w:pStyle w:val="afff1"/>
      </w:pPr>
      <w:r w:rsidRPr="00BD1DCF">
        <w:lastRenderedPageBreak/>
        <w:t>6</w:t>
      </w:r>
      <w:r>
        <w:t>. Обучение инвалидов и лиц с ограниченными возможностями</w:t>
      </w:r>
    </w:p>
    <w:tbl>
      <w:tblPr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4"/>
        <w:gridCol w:w="5881"/>
        <w:gridCol w:w="1368"/>
        <w:gridCol w:w="1261"/>
      </w:tblGrid>
      <w:tr w:rsidR="004E350B" w:rsidRPr="00696332" w:rsidTr="00F50C47">
        <w:tc>
          <w:tcPr>
            <w:tcW w:w="504" w:type="pct"/>
            <w:shd w:val="clear" w:color="auto" w:fill="F3F3F3"/>
          </w:tcPr>
          <w:p w:rsidR="004E350B" w:rsidRDefault="004E350B" w:rsidP="00F50C47">
            <w:pPr>
              <w:spacing w:after="120" w:line="288" w:lineRule="auto"/>
              <w:jc w:val="center"/>
            </w:pPr>
            <w:r w:rsidRPr="00CA32E0">
              <w:rPr>
                <w:i w:val="0"/>
                <w:noProof/>
                <w:kern w:val="28"/>
              </w:rPr>
              <w:t>№ п/п</w:t>
            </w:r>
          </w:p>
        </w:tc>
        <w:tc>
          <w:tcPr>
            <w:tcW w:w="3107" w:type="pct"/>
            <w:shd w:val="clear" w:color="auto" w:fill="F3F3F3"/>
          </w:tcPr>
          <w:p w:rsidR="004E350B" w:rsidRPr="00CA32E0" w:rsidRDefault="004E350B" w:rsidP="00F50C47">
            <w:pPr>
              <w:pStyle w:val="affd"/>
              <w:spacing w:after="120" w:line="288" w:lineRule="auto"/>
              <w:jc w:val="center"/>
              <w:rPr>
                <w:i w:val="0"/>
              </w:rPr>
            </w:pPr>
            <w:r w:rsidRPr="00CA32E0">
              <w:rPr>
                <w:i w:val="0"/>
              </w:rPr>
              <w:t>Показатели</w:t>
            </w:r>
          </w:p>
        </w:tc>
        <w:tc>
          <w:tcPr>
            <w:tcW w:w="723" w:type="pct"/>
            <w:shd w:val="clear" w:color="auto" w:fill="F3F3F3"/>
          </w:tcPr>
          <w:p w:rsidR="004E350B" w:rsidRPr="00CA32E0" w:rsidRDefault="004E350B" w:rsidP="00F50C47">
            <w:pPr>
              <w:pStyle w:val="affd"/>
              <w:jc w:val="center"/>
              <w:rPr>
                <w:i w:val="0"/>
              </w:rPr>
            </w:pPr>
            <w:r w:rsidRPr="00210751">
              <w:rPr>
                <w:i w:val="0"/>
                <w:sz w:val="20"/>
                <w:szCs w:val="20"/>
              </w:rPr>
              <w:t>Единица измерения</w:t>
            </w:r>
          </w:p>
        </w:tc>
        <w:tc>
          <w:tcPr>
            <w:tcW w:w="666" w:type="pct"/>
            <w:shd w:val="clear" w:color="auto" w:fill="F3F3F3"/>
          </w:tcPr>
          <w:p w:rsidR="004E350B" w:rsidRPr="00CA32E0" w:rsidRDefault="004E350B" w:rsidP="00F50C47">
            <w:pPr>
              <w:pStyle w:val="affd"/>
              <w:spacing w:after="120" w:line="288" w:lineRule="auto"/>
              <w:jc w:val="center"/>
              <w:rPr>
                <w:i w:val="0"/>
              </w:rPr>
            </w:pPr>
          </w:p>
        </w:tc>
      </w:tr>
      <w:tr w:rsidR="004E350B" w:rsidTr="00F50C47">
        <w:tc>
          <w:tcPr>
            <w:tcW w:w="504" w:type="pct"/>
          </w:tcPr>
          <w:p w:rsidR="004E350B" w:rsidRPr="00CA32E0" w:rsidRDefault="004E350B" w:rsidP="00F50C47">
            <w:pPr>
              <w:pStyle w:val="affd"/>
              <w:spacing w:after="120" w:line="288" w:lineRule="auto"/>
              <w:jc w:val="center"/>
              <w:rPr>
                <w:i w:val="0"/>
              </w:rPr>
            </w:pPr>
            <w:r>
              <w:rPr>
                <w:i w:val="0"/>
              </w:rPr>
              <w:t>6</w:t>
            </w:r>
            <w:r w:rsidRPr="00CA32E0">
              <w:rPr>
                <w:i w:val="0"/>
              </w:rPr>
              <w:t>.1</w:t>
            </w:r>
          </w:p>
        </w:tc>
        <w:tc>
          <w:tcPr>
            <w:tcW w:w="3107" w:type="pct"/>
          </w:tcPr>
          <w:p w:rsidR="004E350B" w:rsidRPr="00CA32E0" w:rsidRDefault="004E350B" w:rsidP="00F50C47">
            <w:pPr>
              <w:pStyle w:val="affd"/>
              <w:spacing w:after="120" w:line="288" w:lineRule="auto"/>
              <w:jc w:val="both"/>
              <w:rPr>
                <w:i w:val="0"/>
              </w:rPr>
            </w:pPr>
            <w:r w:rsidRPr="00BD1DCF">
              <w:rPr>
                <w:i w:val="0"/>
              </w:rPr>
              <w:t xml:space="preserve">Численность/удельный вес численности студентов (курсантов) из числа инвалидов и лиц с ограниченными возможностями здоровья, обучающихся по программам </w:t>
            </w:r>
            <w:proofErr w:type="spellStart"/>
            <w:r w:rsidRPr="00BD1DCF">
              <w:rPr>
                <w:i w:val="0"/>
              </w:rPr>
              <w:t>бакалавриата</w:t>
            </w:r>
            <w:proofErr w:type="spellEnd"/>
            <w:r w:rsidRPr="00BD1DCF">
              <w:rPr>
                <w:i w:val="0"/>
              </w:rPr>
              <w:t xml:space="preserve">, программам </w:t>
            </w:r>
            <w:proofErr w:type="spellStart"/>
            <w:r w:rsidRPr="00BD1DCF">
              <w:rPr>
                <w:i w:val="0"/>
              </w:rPr>
              <w:t>специалитета</w:t>
            </w:r>
            <w:proofErr w:type="spellEnd"/>
            <w:r w:rsidRPr="00BD1DCF">
              <w:rPr>
                <w:i w:val="0"/>
              </w:rPr>
              <w:t xml:space="preserve"> и программам магистратуры, в общей численности студентов (курсантов), обучающихся по программам </w:t>
            </w:r>
            <w:proofErr w:type="spellStart"/>
            <w:r w:rsidRPr="00BD1DCF">
              <w:rPr>
                <w:i w:val="0"/>
              </w:rPr>
              <w:t>бакалавриата</w:t>
            </w:r>
            <w:proofErr w:type="spellEnd"/>
            <w:r w:rsidRPr="00BD1DCF">
              <w:rPr>
                <w:i w:val="0"/>
              </w:rPr>
              <w:t xml:space="preserve">, программам </w:t>
            </w:r>
            <w:proofErr w:type="spellStart"/>
            <w:r w:rsidRPr="00BD1DCF">
              <w:rPr>
                <w:i w:val="0"/>
              </w:rPr>
              <w:t>специалитета</w:t>
            </w:r>
            <w:proofErr w:type="spellEnd"/>
            <w:r w:rsidRPr="00BD1DCF">
              <w:rPr>
                <w:i w:val="0"/>
              </w:rPr>
              <w:t xml:space="preserve"> и программам магистратуры</w:t>
            </w:r>
          </w:p>
        </w:tc>
        <w:tc>
          <w:tcPr>
            <w:tcW w:w="723" w:type="pct"/>
          </w:tcPr>
          <w:p w:rsidR="004E350B" w:rsidRPr="00967CC7" w:rsidRDefault="004E350B" w:rsidP="00F50C47">
            <w:pPr>
              <w:spacing w:after="120" w:line="288" w:lineRule="auto"/>
              <w:jc w:val="center"/>
            </w:pPr>
            <w:r w:rsidRPr="00967CC7">
              <w:t>чел. / %</w:t>
            </w:r>
          </w:p>
        </w:tc>
        <w:tc>
          <w:tcPr>
            <w:tcW w:w="666" w:type="pct"/>
          </w:tcPr>
          <w:p w:rsidR="004E350B" w:rsidRPr="00967CC7" w:rsidRDefault="004E350B" w:rsidP="00F50C47">
            <w:pPr>
              <w:spacing w:after="120"/>
              <w:jc w:val="center"/>
              <w:rPr>
                <w:b/>
                <w:i w:val="0"/>
                <w:szCs w:val="24"/>
              </w:rPr>
            </w:pPr>
            <w:r w:rsidRPr="00967CC7">
              <w:rPr>
                <w:b/>
                <w:i w:val="0"/>
                <w:szCs w:val="24"/>
              </w:rPr>
              <w:t>18.00</w:t>
            </w:r>
          </w:p>
          <w:p w:rsidR="004E350B" w:rsidRPr="00967CC7" w:rsidRDefault="004E350B" w:rsidP="00F50C47">
            <w:pPr>
              <w:spacing w:after="120"/>
              <w:jc w:val="center"/>
              <w:rPr>
                <w:b/>
                <w:i w:val="0"/>
                <w:szCs w:val="24"/>
              </w:rPr>
            </w:pPr>
            <w:r w:rsidRPr="00967CC7">
              <w:rPr>
                <w:b/>
                <w:i w:val="0"/>
                <w:szCs w:val="24"/>
              </w:rPr>
              <w:t>/</w:t>
            </w:r>
          </w:p>
          <w:p w:rsidR="004E350B" w:rsidRPr="00BD1DCF" w:rsidRDefault="004E350B" w:rsidP="00F50C47">
            <w:pPr>
              <w:pStyle w:val="affd"/>
              <w:spacing w:after="120" w:line="288" w:lineRule="auto"/>
              <w:jc w:val="center"/>
              <w:rPr>
                <w:b/>
                <w:i w:val="0"/>
              </w:rPr>
            </w:pPr>
            <w:r w:rsidRPr="00967CC7">
              <w:rPr>
                <w:b/>
                <w:i w:val="0"/>
              </w:rPr>
              <w:t>0.57</w:t>
            </w:r>
          </w:p>
        </w:tc>
      </w:tr>
      <w:tr w:rsidR="004E350B" w:rsidTr="00F50C47">
        <w:tc>
          <w:tcPr>
            <w:tcW w:w="504" w:type="pct"/>
          </w:tcPr>
          <w:p w:rsidR="004E350B" w:rsidRPr="00967CC7" w:rsidRDefault="004E350B" w:rsidP="00F50C47">
            <w:pPr>
              <w:pStyle w:val="affd"/>
              <w:spacing w:after="120" w:line="288" w:lineRule="auto"/>
              <w:jc w:val="center"/>
              <w:rPr>
                <w:i w:val="0"/>
              </w:rPr>
            </w:pPr>
            <w:r w:rsidRPr="00967CC7">
              <w:rPr>
                <w:i w:val="0"/>
              </w:rPr>
              <w:t>6.2</w:t>
            </w:r>
          </w:p>
        </w:tc>
        <w:tc>
          <w:tcPr>
            <w:tcW w:w="3107" w:type="pct"/>
          </w:tcPr>
          <w:p w:rsidR="004E350B" w:rsidRPr="00CA32E0" w:rsidRDefault="004E350B" w:rsidP="00F50C47">
            <w:pPr>
              <w:pStyle w:val="affd"/>
              <w:spacing w:after="120" w:line="288" w:lineRule="auto"/>
              <w:jc w:val="both"/>
              <w:rPr>
                <w:i w:val="0"/>
              </w:rPr>
            </w:pPr>
            <w:r w:rsidRPr="000D3BD1">
              <w:rPr>
                <w:i w:val="0"/>
              </w:rPr>
              <w:t>Общее количество адаптированных образовательных программ высшего образования</w:t>
            </w:r>
          </w:p>
        </w:tc>
        <w:tc>
          <w:tcPr>
            <w:tcW w:w="723" w:type="pct"/>
          </w:tcPr>
          <w:p w:rsidR="004E350B" w:rsidRPr="000D3BD1" w:rsidRDefault="004E350B" w:rsidP="00F50C47">
            <w:pPr>
              <w:spacing w:after="120" w:line="288" w:lineRule="auto"/>
              <w:jc w:val="center"/>
            </w:pPr>
            <w:r>
              <w:t>ед.</w:t>
            </w:r>
          </w:p>
        </w:tc>
        <w:tc>
          <w:tcPr>
            <w:tcW w:w="666" w:type="pct"/>
          </w:tcPr>
          <w:p w:rsidR="004E350B" w:rsidRPr="00967CC7" w:rsidRDefault="004E350B" w:rsidP="00F50C47">
            <w:pPr>
              <w:pStyle w:val="affd"/>
              <w:spacing w:after="120" w:line="288" w:lineRule="auto"/>
              <w:jc w:val="center"/>
              <w:rPr>
                <w:b/>
                <w:i w:val="0"/>
              </w:rPr>
            </w:pPr>
            <w:r w:rsidRPr="00967CC7">
              <w:rPr>
                <w:b/>
                <w:i w:val="0"/>
              </w:rPr>
              <w:t>0.00</w:t>
            </w:r>
          </w:p>
        </w:tc>
      </w:tr>
      <w:tr w:rsidR="004E350B" w:rsidTr="00F50C47">
        <w:tc>
          <w:tcPr>
            <w:tcW w:w="504" w:type="pct"/>
          </w:tcPr>
          <w:p w:rsidR="004E350B" w:rsidRPr="00967CC7" w:rsidRDefault="004E350B" w:rsidP="00F50C47">
            <w:pPr>
              <w:pStyle w:val="affd"/>
              <w:spacing w:after="120" w:line="288" w:lineRule="auto"/>
              <w:jc w:val="center"/>
              <w:rPr>
                <w:i w:val="0"/>
              </w:rPr>
            </w:pPr>
            <w:r w:rsidRPr="00967CC7">
              <w:rPr>
                <w:i w:val="0"/>
              </w:rPr>
              <w:t>6.3</w:t>
            </w:r>
          </w:p>
        </w:tc>
        <w:tc>
          <w:tcPr>
            <w:tcW w:w="3107" w:type="pct"/>
          </w:tcPr>
          <w:p w:rsidR="004E350B" w:rsidRPr="00CA32E0" w:rsidRDefault="004E350B" w:rsidP="00F50C47">
            <w:pPr>
              <w:pStyle w:val="affd"/>
              <w:spacing w:after="120" w:line="288" w:lineRule="auto"/>
              <w:jc w:val="both"/>
              <w:rPr>
                <w:i w:val="0"/>
              </w:rPr>
            </w:pPr>
            <w:r w:rsidRPr="000D3BD1">
              <w:rPr>
                <w:i w:val="0"/>
              </w:rPr>
              <w:t>Общая численность инвалидов и лиц с ограниченными возможностями здоровья, обучающих</w:t>
            </w:r>
            <w:r>
              <w:rPr>
                <w:i w:val="0"/>
              </w:rPr>
              <w:t xml:space="preserve">ся по программам </w:t>
            </w:r>
            <w:proofErr w:type="spellStart"/>
            <w:r>
              <w:rPr>
                <w:i w:val="0"/>
              </w:rPr>
              <w:t>бакалавриата</w:t>
            </w:r>
            <w:proofErr w:type="spellEnd"/>
            <w:r>
              <w:rPr>
                <w:i w:val="0"/>
              </w:rPr>
              <w:t xml:space="preserve"> и</w:t>
            </w:r>
            <w:r w:rsidRPr="000D3BD1">
              <w:rPr>
                <w:i w:val="0"/>
              </w:rPr>
              <w:t xml:space="preserve"> программам </w:t>
            </w:r>
            <w:proofErr w:type="spellStart"/>
            <w:r w:rsidRPr="000D3BD1">
              <w:rPr>
                <w:i w:val="0"/>
              </w:rPr>
              <w:t>специалитета</w:t>
            </w:r>
            <w:proofErr w:type="spellEnd"/>
          </w:p>
        </w:tc>
        <w:tc>
          <w:tcPr>
            <w:tcW w:w="723" w:type="pct"/>
          </w:tcPr>
          <w:p w:rsidR="004E350B" w:rsidRPr="000D3BD1" w:rsidRDefault="004E350B" w:rsidP="00F50C47">
            <w:pPr>
              <w:spacing w:after="120" w:line="288" w:lineRule="auto"/>
              <w:jc w:val="center"/>
            </w:pPr>
            <w:r>
              <w:t>чел.</w:t>
            </w:r>
          </w:p>
        </w:tc>
        <w:tc>
          <w:tcPr>
            <w:tcW w:w="666" w:type="pct"/>
          </w:tcPr>
          <w:p w:rsidR="004E350B" w:rsidRPr="000D3BD1" w:rsidRDefault="004E350B" w:rsidP="00F50C47">
            <w:pPr>
              <w:pStyle w:val="affd"/>
              <w:spacing w:after="120" w:line="288" w:lineRule="auto"/>
              <w:jc w:val="center"/>
              <w:rPr>
                <w:b/>
                <w:i w:val="0"/>
                <w:lang w:val="en-US"/>
              </w:rPr>
            </w:pPr>
            <w:r>
              <w:rPr>
                <w:b/>
                <w:i w:val="0"/>
                <w:lang w:val="en-US"/>
              </w:rPr>
              <w:t>18.00</w:t>
            </w:r>
          </w:p>
        </w:tc>
      </w:tr>
      <w:tr w:rsidR="004E350B" w:rsidTr="00F50C47">
        <w:tc>
          <w:tcPr>
            <w:tcW w:w="504" w:type="pct"/>
          </w:tcPr>
          <w:p w:rsidR="004E350B" w:rsidRPr="00A81C26" w:rsidRDefault="004E350B" w:rsidP="00F50C47">
            <w:pPr>
              <w:pStyle w:val="affd"/>
              <w:spacing w:after="120" w:line="288" w:lineRule="auto"/>
              <w:jc w:val="center"/>
              <w:rPr>
                <w:i w:val="0"/>
                <w:lang w:val="en-US"/>
              </w:rPr>
            </w:pPr>
            <w:r>
              <w:rPr>
                <w:i w:val="0"/>
                <w:lang w:val="en-US"/>
              </w:rPr>
              <w:t>6.4</w:t>
            </w:r>
          </w:p>
        </w:tc>
        <w:tc>
          <w:tcPr>
            <w:tcW w:w="3107" w:type="pct"/>
          </w:tcPr>
          <w:p w:rsidR="004E350B" w:rsidRPr="00CA32E0" w:rsidRDefault="004E350B" w:rsidP="00F50C47">
            <w:pPr>
              <w:pStyle w:val="affd"/>
              <w:spacing w:after="120" w:line="288" w:lineRule="auto"/>
              <w:jc w:val="both"/>
              <w:rPr>
                <w:i w:val="0"/>
              </w:rPr>
            </w:pPr>
            <w:r w:rsidRPr="00A81C26">
              <w:rPr>
                <w:i w:val="0"/>
              </w:rPr>
              <w:t>Общая численность инвалидов и лиц с ограниченными возможностями здоровья, обучающих</w:t>
            </w:r>
            <w:r>
              <w:rPr>
                <w:i w:val="0"/>
              </w:rPr>
              <w:t>ся по адаптированным программам</w:t>
            </w:r>
            <w:r w:rsidRPr="00A81C26">
              <w:rPr>
                <w:i w:val="0"/>
              </w:rPr>
              <w:t xml:space="preserve"> </w:t>
            </w:r>
            <w:proofErr w:type="spellStart"/>
            <w:r w:rsidRPr="00A81C26">
              <w:rPr>
                <w:i w:val="0"/>
              </w:rPr>
              <w:t>бакалавриата</w:t>
            </w:r>
            <w:proofErr w:type="spellEnd"/>
            <w:r w:rsidRPr="00A81C26">
              <w:rPr>
                <w:i w:val="0"/>
              </w:rPr>
              <w:t xml:space="preserve"> и программам </w:t>
            </w:r>
            <w:proofErr w:type="spellStart"/>
            <w:r w:rsidRPr="00A81C26">
              <w:rPr>
                <w:i w:val="0"/>
              </w:rPr>
              <w:t>специалитета</w:t>
            </w:r>
            <w:proofErr w:type="spellEnd"/>
          </w:p>
        </w:tc>
        <w:tc>
          <w:tcPr>
            <w:tcW w:w="723" w:type="pct"/>
          </w:tcPr>
          <w:p w:rsidR="004E350B" w:rsidRDefault="004E350B" w:rsidP="00F50C47">
            <w:pPr>
              <w:spacing w:after="120" w:line="288" w:lineRule="auto"/>
              <w:jc w:val="center"/>
            </w:pPr>
            <w:r>
              <w:t>чел.</w:t>
            </w:r>
          </w:p>
        </w:tc>
        <w:tc>
          <w:tcPr>
            <w:tcW w:w="666" w:type="pct"/>
          </w:tcPr>
          <w:p w:rsidR="004E350B" w:rsidRPr="00A81C26" w:rsidRDefault="004E350B" w:rsidP="00F50C47">
            <w:pPr>
              <w:pStyle w:val="affd"/>
              <w:spacing w:after="120" w:line="288" w:lineRule="auto"/>
              <w:jc w:val="center"/>
              <w:rPr>
                <w:b/>
                <w:i w:val="0"/>
                <w:lang w:val="en-US"/>
              </w:rPr>
            </w:pPr>
            <w:r>
              <w:rPr>
                <w:b/>
                <w:i w:val="0"/>
                <w:lang w:val="en-US"/>
              </w:rPr>
              <w:t>0.00</w:t>
            </w:r>
          </w:p>
        </w:tc>
      </w:tr>
      <w:tr w:rsidR="004E350B" w:rsidTr="00F50C47">
        <w:tc>
          <w:tcPr>
            <w:tcW w:w="504" w:type="pct"/>
          </w:tcPr>
          <w:p w:rsidR="004E350B" w:rsidRPr="00A81C26" w:rsidRDefault="004E350B" w:rsidP="00F50C47">
            <w:pPr>
              <w:pStyle w:val="affd"/>
              <w:spacing w:after="120" w:line="288" w:lineRule="auto"/>
              <w:jc w:val="center"/>
              <w:rPr>
                <w:i w:val="0"/>
                <w:lang w:val="en-US"/>
              </w:rPr>
            </w:pPr>
            <w:r>
              <w:rPr>
                <w:i w:val="0"/>
                <w:lang w:val="en-US"/>
              </w:rPr>
              <w:t>6.5</w:t>
            </w:r>
          </w:p>
        </w:tc>
        <w:tc>
          <w:tcPr>
            <w:tcW w:w="3107" w:type="pct"/>
          </w:tcPr>
          <w:p w:rsidR="004E350B" w:rsidRPr="00CA32E0" w:rsidRDefault="004E350B" w:rsidP="00F50C47">
            <w:pPr>
              <w:pStyle w:val="affd"/>
              <w:spacing w:after="120" w:line="288" w:lineRule="auto"/>
              <w:jc w:val="both"/>
              <w:rPr>
                <w:i w:val="0"/>
              </w:rPr>
            </w:pPr>
            <w:r w:rsidRPr="00A81C26">
              <w:rPr>
                <w:i w:val="0"/>
              </w:rPr>
              <w:t>Общая численность инвалидов и лиц с ограниченными возможностями здоровья, обучающихся по программам магистратуры,</w:t>
            </w:r>
          </w:p>
        </w:tc>
        <w:tc>
          <w:tcPr>
            <w:tcW w:w="723" w:type="pct"/>
          </w:tcPr>
          <w:p w:rsidR="004E350B" w:rsidRDefault="004E350B" w:rsidP="00F50C47">
            <w:pPr>
              <w:spacing w:after="120" w:line="288" w:lineRule="auto"/>
              <w:jc w:val="center"/>
            </w:pPr>
            <w:r>
              <w:t>чел.</w:t>
            </w:r>
          </w:p>
        </w:tc>
        <w:tc>
          <w:tcPr>
            <w:tcW w:w="666" w:type="pct"/>
          </w:tcPr>
          <w:p w:rsidR="004E350B" w:rsidRPr="00A81C26" w:rsidRDefault="004E350B" w:rsidP="00F50C47">
            <w:pPr>
              <w:pStyle w:val="affd"/>
              <w:spacing w:after="120" w:line="288" w:lineRule="auto"/>
              <w:jc w:val="center"/>
              <w:rPr>
                <w:b/>
                <w:i w:val="0"/>
                <w:lang w:val="en-US"/>
              </w:rPr>
            </w:pPr>
            <w:r>
              <w:rPr>
                <w:b/>
                <w:i w:val="0"/>
                <w:lang w:val="en-US"/>
              </w:rPr>
              <w:t>0</w:t>
            </w:r>
          </w:p>
        </w:tc>
      </w:tr>
      <w:tr w:rsidR="004E350B" w:rsidTr="00F50C47">
        <w:tc>
          <w:tcPr>
            <w:tcW w:w="504" w:type="pct"/>
          </w:tcPr>
          <w:p w:rsidR="004E350B" w:rsidRPr="00CA32E0" w:rsidRDefault="004E350B" w:rsidP="00F50C47">
            <w:pPr>
              <w:pStyle w:val="affd"/>
              <w:spacing w:after="120" w:line="288" w:lineRule="auto"/>
              <w:jc w:val="center"/>
              <w:rPr>
                <w:i w:val="0"/>
              </w:rPr>
            </w:pPr>
            <w:r>
              <w:rPr>
                <w:i w:val="0"/>
              </w:rPr>
              <w:t>6</w:t>
            </w:r>
            <w:r>
              <w:rPr>
                <w:i w:val="0"/>
                <w:lang w:val="en-US"/>
              </w:rPr>
              <w:t>.</w:t>
            </w:r>
            <w:r>
              <w:rPr>
                <w:i w:val="0"/>
              </w:rPr>
              <w:t>6</w:t>
            </w:r>
          </w:p>
        </w:tc>
        <w:tc>
          <w:tcPr>
            <w:tcW w:w="3107" w:type="pct"/>
          </w:tcPr>
          <w:p w:rsidR="004E350B" w:rsidRPr="00CA32E0" w:rsidRDefault="004E350B" w:rsidP="00F50C47">
            <w:pPr>
              <w:pStyle w:val="affd"/>
              <w:spacing w:after="120" w:line="288" w:lineRule="auto"/>
              <w:jc w:val="both"/>
              <w:rPr>
                <w:i w:val="0"/>
              </w:rPr>
            </w:pPr>
            <w:r w:rsidRPr="00CE172C">
              <w:rPr>
                <w:i w:val="0"/>
              </w:rPr>
              <w:t>Общая численность инвалидов и лиц с ограниченными возможностями здоровья, обучающих</w:t>
            </w:r>
            <w:r>
              <w:rPr>
                <w:i w:val="0"/>
              </w:rPr>
              <w:t>ся по адаптированным программам м</w:t>
            </w:r>
            <w:r w:rsidRPr="00CE172C">
              <w:rPr>
                <w:i w:val="0"/>
              </w:rPr>
              <w:t>агистратуры</w:t>
            </w:r>
          </w:p>
        </w:tc>
        <w:tc>
          <w:tcPr>
            <w:tcW w:w="723" w:type="pct"/>
          </w:tcPr>
          <w:p w:rsidR="004E350B" w:rsidRDefault="004E350B" w:rsidP="00F50C47">
            <w:pPr>
              <w:spacing w:after="120" w:line="288" w:lineRule="auto"/>
              <w:jc w:val="center"/>
            </w:pPr>
            <w:r>
              <w:t>чел.</w:t>
            </w:r>
          </w:p>
        </w:tc>
        <w:tc>
          <w:tcPr>
            <w:tcW w:w="666" w:type="pct"/>
          </w:tcPr>
          <w:p w:rsidR="004E350B" w:rsidRPr="00CE172C" w:rsidRDefault="004E350B" w:rsidP="00F50C47">
            <w:pPr>
              <w:pStyle w:val="affd"/>
              <w:spacing w:after="120" w:line="288" w:lineRule="auto"/>
              <w:jc w:val="center"/>
              <w:rPr>
                <w:b/>
                <w:i w:val="0"/>
                <w:lang w:val="en-US"/>
              </w:rPr>
            </w:pPr>
            <w:r>
              <w:rPr>
                <w:b/>
                <w:i w:val="0"/>
                <w:lang w:val="en-US"/>
              </w:rPr>
              <w:t>0.00</w:t>
            </w:r>
          </w:p>
        </w:tc>
      </w:tr>
      <w:tr w:rsidR="004E350B" w:rsidTr="00F50C47">
        <w:tc>
          <w:tcPr>
            <w:tcW w:w="504" w:type="pct"/>
          </w:tcPr>
          <w:p w:rsidR="004E350B" w:rsidRPr="00967CC7" w:rsidRDefault="004E350B" w:rsidP="00F50C47">
            <w:pPr>
              <w:pStyle w:val="affd"/>
              <w:spacing w:after="120" w:line="288" w:lineRule="auto"/>
              <w:jc w:val="center"/>
              <w:rPr>
                <w:i w:val="0"/>
                <w:lang w:val="en-US"/>
              </w:rPr>
            </w:pPr>
            <w:r>
              <w:rPr>
                <w:i w:val="0"/>
                <w:lang w:val="en-US"/>
              </w:rPr>
              <w:t>6.7</w:t>
            </w:r>
          </w:p>
        </w:tc>
        <w:tc>
          <w:tcPr>
            <w:tcW w:w="3107" w:type="pct"/>
          </w:tcPr>
          <w:p w:rsidR="004E350B" w:rsidRPr="00CA32E0" w:rsidRDefault="004E350B" w:rsidP="00F50C47">
            <w:pPr>
              <w:pStyle w:val="affd"/>
              <w:spacing w:after="120" w:line="288" w:lineRule="auto"/>
              <w:jc w:val="both"/>
              <w:rPr>
                <w:i w:val="0"/>
              </w:rPr>
            </w:pPr>
            <w:r w:rsidRPr="00967CC7">
              <w:rPr>
                <w:i w:val="0"/>
              </w:rPr>
              <w:t>Численность/удельный вес численности работников образовательной организации, прош</w:t>
            </w:r>
            <w:r>
              <w:rPr>
                <w:i w:val="0"/>
              </w:rPr>
              <w:t xml:space="preserve">едших повышение квалификации по </w:t>
            </w:r>
            <w:r w:rsidRPr="00967CC7">
              <w:rPr>
                <w:i w:val="0"/>
              </w:rPr>
              <w:t>вопросам получения высшего образования инвалидами и лицами с ограниченными возможностями здоровья, в общей численности</w:t>
            </w:r>
            <w:r>
              <w:rPr>
                <w:i w:val="0"/>
              </w:rPr>
              <w:t xml:space="preserve"> </w:t>
            </w:r>
            <w:r w:rsidRPr="00967CC7">
              <w:rPr>
                <w:i w:val="0"/>
              </w:rPr>
              <w:t>работников образовательной организации</w:t>
            </w:r>
          </w:p>
        </w:tc>
        <w:tc>
          <w:tcPr>
            <w:tcW w:w="723" w:type="pct"/>
          </w:tcPr>
          <w:p w:rsidR="004E350B" w:rsidRPr="00967CC7" w:rsidRDefault="004E350B" w:rsidP="00F50C47">
            <w:pPr>
              <w:spacing w:after="120" w:line="288" w:lineRule="auto"/>
              <w:jc w:val="center"/>
            </w:pPr>
            <w:r>
              <w:t>чел. / %</w:t>
            </w:r>
          </w:p>
        </w:tc>
        <w:tc>
          <w:tcPr>
            <w:tcW w:w="666" w:type="pct"/>
          </w:tcPr>
          <w:p w:rsidR="004E350B" w:rsidRDefault="004E350B" w:rsidP="00F50C47">
            <w:pPr>
              <w:spacing w:after="120" w:line="288" w:lineRule="auto"/>
              <w:jc w:val="center"/>
              <w:rPr>
                <w:b/>
                <w:i w:val="0"/>
                <w:szCs w:val="24"/>
                <w:lang w:val="en-US"/>
              </w:rPr>
            </w:pPr>
            <w:r w:rsidRPr="00967CC7">
              <w:rPr>
                <w:b/>
                <w:i w:val="0"/>
                <w:szCs w:val="24"/>
              </w:rPr>
              <w:t>1</w:t>
            </w:r>
          </w:p>
          <w:p w:rsidR="004E350B" w:rsidRDefault="004E350B" w:rsidP="00F50C47">
            <w:pPr>
              <w:spacing w:after="120" w:line="288" w:lineRule="auto"/>
              <w:jc w:val="center"/>
              <w:rPr>
                <w:b/>
                <w:i w:val="0"/>
                <w:szCs w:val="24"/>
                <w:lang w:val="en-US"/>
              </w:rPr>
            </w:pPr>
            <w:r>
              <w:rPr>
                <w:b/>
                <w:i w:val="0"/>
                <w:szCs w:val="24"/>
                <w:lang w:val="en-US"/>
              </w:rPr>
              <w:t>/</w:t>
            </w:r>
          </w:p>
          <w:p w:rsidR="004E350B" w:rsidRPr="00533103" w:rsidRDefault="004E350B" w:rsidP="00F50C47">
            <w:pPr>
              <w:spacing w:after="120" w:line="288" w:lineRule="auto"/>
              <w:jc w:val="center"/>
              <w:rPr>
                <w:b/>
                <w:i w:val="0"/>
                <w:szCs w:val="24"/>
                <w:lang w:val="en-US"/>
              </w:rPr>
            </w:pPr>
            <w:r>
              <w:rPr>
                <w:b/>
                <w:i w:val="0"/>
                <w:szCs w:val="24"/>
                <w:lang w:val="en-US"/>
              </w:rPr>
              <w:t>0.13</w:t>
            </w:r>
          </w:p>
        </w:tc>
      </w:tr>
    </w:tbl>
    <w:p w:rsidR="004E350B" w:rsidRDefault="004E350B" w:rsidP="00F50C47"/>
    <w:p w:rsidR="004E350B" w:rsidRDefault="004E350B" w:rsidP="00F50C47">
      <w:pPr>
        <w:autoSpaceDE/>
        <w:autoSpaceDN/>
        <w:spacing w:after="200" w:line="276" w:lineRule="auto"/>
      </w:pPr>
      <w:r>
        <w:br w:type="page"/>
      </w:r>
    </w:p>
    <w:p w:rsidR="004E350B" w:rsidRDefault="004E350B" w:rsidP="00F50C47">
      <w:pPr>
        <w:jc w:val="center"/>
        <w:rPr>
          <w:szCs w:val="24"/>
        </w:rPr>
      </w:pPr>
      <w:r>
        <w:rPr>
          <w:szCs w:val="24"/>
        </w:rPr>
        <w:lastRenderedPageBreak/>
        <w:t xml:space="preserve">Лепестковая диаграмма (эпюра) </w:t>
      </w:r>
      <w:proofErr w:type="spellStart"/>
      <w:r w:rsidRPr="005E6CE1">
        <w:rPr>
          <w:szCs w:val="24"/>
        </w:rPr>
        <w:t>самообследования</w:t>
      </w:r>
      <w:proofErr w:type="spellEnd"/>
      <w:r w:rsidRPr="005E6CE1">
        <w:rPr>
          <w:szCs w:val="24"/>
        </w:rPr>
        <w:t xml:space="preserve"> вуза по показателю «</w:t>
      </w:r>
      <w:r w:rsidRPr="00D62894">
        <w:rPr>
          <w:szCs w:val="24"/>
        </w:rPr>
        <w:t>Обучение инвалидов и лиц с ограниченными возможностями</w:t>
      </w:r>
      <w:r w:rsidRPr="005E6CE1">
        <w:rPr>
          <w:szCs w:val="24"/>
        </w:rPr>
        <w:t>»</w:t>
      </w:r>
    </w:p>
    <w:p w:rsidR="004E350B" w:rsidRDefault="004E350B" w:rsidP="00F50C47">
      <w:pPr>
        <w:rPr>
          <w:szCs w:val="24"/>
        </w:rPr>
      </w:pPr>
    </w:p>
    <w:p w:rsidR="004E350B" w:rsidRPr="005C43C1" w:rsidRDefault="004E350B" w:rsidP="00F50C47">
      <w:pPr>
        <w:rPr>
          <w:szCs w:val="24"/>
        </w:rPr>
      </w:pPr>
      <w:r w:rsidRPr="00214167">
        <w:rPr>
          <w:noProof/>
        </w:rPr>
        <w:drawing>
          <wp:inline distT="0" distB="0" distL="0" distR="0">
            <wp:extent cx="5848136" cy="2829465"/>
            <wp:effectExtent l="19050" t="0" r="214" b="0"/>
            <wp:docPr id="1" name="Рисунок 438" descr="$rad_v5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2834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50B" w:rsidRDefault="004E350B" w:rsidP="00F50C47">
      <w:pPr>
        <w:pStyle w:val="aa"/>
        <w:spacing w:line="240" w:lineRule="auto"/>
        <w:jc w:val="both"/>
        <w:rPr>
          <w:sz w:val="20"/>
        </w:rPr>
      </w:pPr>
      <w:r w:rsidRPr="00A12C10">
        <w:rPr>
          <w:sz w:val="20"/>
        </w:rPr>
        <w:t xml:space="preserve"> </w:t>
      </w:r>
    </w:p>
    <w:p w:rsidR="004E350B" w:rsidRDefault="004E350B" w:rsidP="00F50C47">
      <w:pPr>
        <w:pStyle w:val="aa"/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Рис. II.6</w:t>
      </w:r>
      <w:r w:rsidRPr="00293968">
        <w:rPr>
          <w:sz w:val="20"/>
          <w:szCs w:val="20"/>
        </w:rPr>
        <w:t xml:space="preserve">. Лепестковая диаграмма (эпюра)  </w:t>
      </w:r>
      <w:proofErr w:type="spellStart"/>
      <w:r w:rsidRPr="00293968">
        <w:rPr>
          <w:sz w:val="20"/>
          <w:szCs w:val="20"/>
        </w:rPr>
        <w:t>самообследования</w:t>
      </w:r>
      <w:proofErr w:type="spellEnd"/>
      <w:r w:rsidRPr="00293968">
        <w:rPr>
          <w:sz w:val="20"/>
          <w:szCs w:val="20"/>
        </w:rPr>
        <w:t xml:space="preserve"> вуза по показателю «</w:t>
      </w:r>
      <w:r>
        <w:t>Обучение инвалидов и лиц с ограниченными возможностями</w:t>
      </w:r>
      <w:r w:rsidRPr="00293968">
        <w:rPr>
          <w:sz w:val="20"/>
          <w:szCs w:val="20"/>
        </w:rPr>
        <w:t>»</w:t>
      </w:r>
      <w:r>
        <w:rPr>
          <w:sz w:val="20"/>
          <w:szCs w:val="20"/>
        </w:rPr>
        <w:t xml:space="preserve"> (Россия; ФО)</w:t>
      </w:r>
    </w:p>
    <w:p w:rsidR="004E350B" w:rsidRDefault="004E350B" w:rsidP="00F50C47">
      <w:pPr>
        <w:pStyle w:val="aa"/>
        <w:spacing w:line="240" w:lineRule="auto"/>
        <w:jc w:val="both"/>
        <w:rPr>
          <w:bCs/>
          <w:i w:val="0"/>
          <w:noProof/>
          <w:kern w:val="28"/>
          <w:sz w:val="24"/>
          <w:szCs w:val="24"/>
        </w:rPr>
      </w:pPr>
      <w:r>
        <w:rPr>
          <w:bCs/>
          <w:i w:val="0"/>
          <w:noProof/>
          <w:kern w:val="28"/>
          <w:sz w:val="24"/>
          <w:szCs w:val="24"/>
        </w:rPr>
        <w:br w:type="page"/>
      </w:r>
    </w:p>
    <w:p w:rsidR="004E350B" w:rsidRPr="00CA7C94" w:rsidRDefault="004E350B" w:rsidP="00F50C47">
      <w:pPr>
        <w:autoSpaceDE/>
        <w:autoSpaceDN/>
        <w:spacing w:after="120"/>
        <w:jc w:val="both"/>
        <w:rPr>
          <w:b/>
          <w:i w:val="0"/>
          <w:sz w:val="28"/>
          <w:szCs w:val="28"/>
        </w:rPr>
      </w:pPr>
      <w:r w:rsidRPr="003533DC">
        <w:rPr>
          <w:i w:val="0"/>
          <w:noProof/>
        </w:rPr>
        <w:lastRenderedPageBreak/>
        <w:pict>
          <v:rect id="_x0000_s1078" style="position:absolute;left:0;text-align:left;margin-left:5.6pt;margin-top:4.7pt;width:43pt;height:39.95pt;z-index:-251597824" wrapcoords="1137 -3668 -758 -815 -758 22008 22737 22008 23874 22008 25011 18747 25011 -3668 1137 -3668" strokecolor="#969696" strokeweight="3pt">
            <v:stroke linestyle="thinThin"/>
            <v:shadow on="t" color="#b2b2b2" offset="5pt,-5pt" offset2="-2pt,2pt"/>
            <v:textbox style="mso-next-textbox:#_x0000_s1078">
              <w:txbxContent>
                <w:p w:rsidR="00F50C47" w:rsidRPr="005A3B6D" w:rsidRDefault="00F50C47" w:rsidP="00F50C47">
                  <w:r>
                    <w:rPr>
                      <w:b/>
                      <w:i w:val="0"/>
                      <w:sz w:val="32"/>
                      <w:szCs w:val="32"/>
                    </w:rPr>
                    <w:t>6</w:t>
                  </w:r>
                  <w:r w:rsidRPr="005A3B6D">
                    <w:rPr>
                      <w:b/>
                      <w:i w:val="0"/>
                      <w:sz w:val="32"/>
                      <w:szCs w:val="32"/>
                    </w:rPr>
                    <w:t>.</w:t>
                  </w:r>
                  <w:r>
                    <w:rPr>
                      <w:b/>
                      <w:i w:val="0"/>
                      <w:sz w:val="32"/>
                      <w:szCs w:val="32"/>
                    </w:rPr>
                    <w:t>1</w:t>
                  </w:r>
                </w:p>
              </w:txbxContent>
            </v:textbox>
            <w10:wrap type="tight"/>
          </v:rect>
        </w:pict>
      </w:r>
      <w:r w:rsidRPr="00D62894">
        <w:rPr>
          <w:i w:val="0"/>
          <w:sz w:val="28"/>
          <w:szCs w:val="28"/>
        </w:rPr>
        <w:t xml:space="preserve">Численность/удельный вес численности студентов (курсантов) из числа инвалидов и лиц с ограниченными возможностями здоровья, обучающихся по программам </w:t>
      </w:r>
      <w:proofErr w:type="spellStart"/>
      <w:r w:rsidRPr="00D62894">
        <w:rPr>
          <w:i w:val="0"/>
          <w:sz w:val="28"/>
          <w:szCs w:val="28"/>
        </w:rPr>
        <w:t>бакалавриата</w:t>
      </w:r>
      <w:proofErr w:type="spellEnd"/>
      <w:r w:rsidRPr="00D62894">
        <w:rPr>
          <w:i w:val="0"/>
          <w:sz w:val="28"/>
          <w:szCs w:val="28"/>
        </w:rPr>
        <w:t xml:space="preserve">, программам </w:t>
      </w:r>
      <w:proofErr w:type="spellStart"/>
      <w:r w:rsidRPr="00D62894">
        <w:rPr>
          <w:i w:val="0"/>
          <w:sz w:val="28"/>
          <w:szCs w:val="28"/>
        </w:rPr>
        <w:t>специалитета</w:t>
      </w:r>
      <w:proofErr w:type="spellEnd"/>
      <w:r w:rsidRPr="00D62894">
        <w:rPr>
          <w:i w:val="0"/>
          <w:sz w:val="28"/>
          <w:szCs w:val="28"/>
        </w:rPr>
        <w:t xml:space="preserve"> и программам магистратуры, в общей численности студентов (курсантов), обучающихся по программам </w:t>
      </w:r>
      <w:proofErr w:type="spellStart"/>
      <w:r w:rsidRPr="00D62894">
        <w:rPr>
          <w:i w:val="0"/>
          <w:sz w:val="28"/>
          <w:szCs w:val="28"/>
        </w:rPr>
        <w:t>бакалавриата</w:t>
      </w:r>
      <w:proofErr w:type="spellEnd"/>
      <w:r w:rsidRPr="00D62894">
        <w:rPr>
          <w:i w:val="0"/>
          <w:sz w:val="28"/>
          <w:szCs w:val="28"/>
        </w:rPr>
        <w:t xml:space="preserve">, программам </w:t>
      </w:r>
      <w:proofErr w:type="spellStart"/>
      <w:r w:rsidRPr="00D62894">
        <w:rPr>
          <w:i w:val="0"/>
          <w:sz w:val="28"/>
          <w:szCs w:val="28"/>
        </w:rPr>
        <w:t>специалитета</w:t>
      </w:r>
      <w:proofErr w:type="spellEnd"/>
      <w:r w:rsidRPr="00D62894">
        <w:rPr>
          <w:i w:val="0"/>
          <w:sz w:val="28"/>
          <w:szCs w:val="28"/>
        </w:rPr>
        <w:t xml:space="preserve"> и программам магистратуры: </w:t>
      </w:r>
      <w:r>
        <w:rPr>
          <w:b/>
          <w:i w:val="0"/>
          <w:noProof/>
          <w:sz w:val="28"/>
          <w:szCs w:val="28"/>
        </w:rPr>
        <w:t xml:space="preserve">18.00 чел. / 0.57 </w:t>
      </w:r>
      <w:r w:rsidRPr="00EE63BA">
        <w:rPr>
          <w:b/>
          <w:i w:val="0"/>
          <w:noProof/>
          <w:sz w:val="28"/>
          <w:szCs w:val="28"/>
        </w:rPr>
        <w:t>%</w:t>
      </w:r>
    </w:p>
    <w:p w:rsidR="004E350B" w:rsidRDefault="004E350B" w:rsidP="00F50C47">
      <w:pPr>
        <w:autoSpaceDE/>
        <w:autoSpaceDN/>
        <w:spacing w:after="120"/>
        <w:jc w:val="both"/>
        <w:rPr>
          <w:i w:val="0"/>
          <w:noProof/>
          <w:kern w:val="28"/>
          <w:szCs w:val="24"/>
        </w:rPr>
      </w:pPr>
    </w:p>
    <w:p w:rsidR="004E350B" w:rsidRPr="004D6D9F" w:rsidRDefault="004E350B" w:rsidP="00F50C47">
      <w:pPr>
        <w:spacing w:before="240"/>
        <w:jc w:val="both"/>
        <w:rPr>
          <w:b/>
          <w:bCs/>
          <w:i w:val="0"/>
          <w:noProof/>
          <w:kern w:val="28"/>
          <w:szCs w:val="24"/>
        </w:rPr>
      </w:pPr>
      <w:r w:rsidRPr="004D6D9F">
        <w:rPr>
          <w:bCs/>
          <w:i w:val="0"/>
          <w:noProof/>
          <w:kern w:val="28"/>
          <w:szCs w:val="24"/>
        </w:rPr>
        <w:t xml:space="preserve">По показателю </w:t>
      </w:r>
      <w:r w:rsidRPr="00747B50">
        <w:rPr>
          <w:bCs/>
          <w:i w:val="0"/>
          <w:noProof/>
          <w:kern w:val="28"/>
          <w:szCs w:val="24"/>
        </w:rPr>
        <w:t>6</w:t>
      </w:r>
      <w:r>
        <w:rPr>
          <w:bCs/>
          <w:i w:val="0"/>
          <w:noProof/>
          <w:kern w:val="28"/>
          <w:szCs w:val="24"/>
        </w:rPr>
        <w:t>.</w:t>
      </w:r>
      <w:r w:rsidRPr="00747B50">
        <w:rPr>
          <w:bCs/>
          <w:i w:val="0"/>
          <w:noProof/>
          <w:kern w:val="28"/>
          <w:szCs w:val="24"/>
        </w:rPr>
        <w:t>1</w:t>
      </w:r>
      <w:r w:rsidRPr="004D6D9F">
        <w:rPr>
          <w:bCs/>
          <w:i w:val="0"/>
          <w:noProof/>
          <w:kern w:val="28"/>
          <w:szCs w:val="24"/>
        </w:rPr>
        <w:t xml:space="preserve"> «</w:t>
      </w:r>
      <w:r>
        <w:rPr>
          <w:bCs/>
          <w:i w:val="0"/>
          <w:noProof/>
          <w:kern w:val="28"/>
          <w:szCs w:val="24"/>
        </w:rPr>
        <w:t>Московский архитектурный институт (государственная академия)</w:t>
      </w:r>
      <w:r w:rsidRPr="004D6D9F">
        <w:rPr>
          <w:bCs/>
          <w:i w:val="0"/>
          <w:noProof/>
          <w:kern w:val="28"/>
          <w:szCs w:val="24"/>
        </w:rPr>
        <w:t xml:space="preserve">» входит </w:t>
      </w:r>
      <w:r w:rsidRPr="00D70C65">
        <w:rPr>
          <w:bCs/>
          <w:i w:val="0"/>
          <w:noProof/>
          <w:kern w:val="28"/>
          <w:szCs w:val="24"/>
        </w:rPr>
        <w:t>во вторую</w:t>
      </w:r>
      <w:r w:rsidRPr="005F2283">
        <w:rPr>
          <w:bCs/>
          <w:i w:val="0"/>
          <w:noProof/>
          <w:kern w:val="28"/>
          <w:szCs w:val="24"/>
        </w:rPr>
        <w:t xml:space="preserve"> (</w:t>
      </w:r>
      <w:r>
        <w:rPr>
          <w:bCs/>
          <w:i w:val="0"/>
          <w:noProof/>
          <w:kern w:val="28"/>
          <w:szCs w:val="24"/>
        </w:rPr>
        <w:t>численность</w:t>
      </w:r>
      <w:r w:rsidRPr="005F2283">
        <w:rPr>
          <w:bCs/>
          <w:i w:val="0"/>
          <w:noProof/>
          <w:kern w:val="28"/>
          <w:szCs w:val="24"/>
        </w:rPr>
        <w:t>)</w:t>
      </w:r>
      <w:r>
        <w:rPr>
          <w:bCs/>
          <w:i w:val="0"/>
          <w:noProof/>
          <w:kern w:val="28"/>
          <w:szCs w:val="24"/>
        </w:rPr>
        <w:t>/</w:t>
      </w:r>
      <w:r w:rsidRPr="005F2283">
        <w:rPr>
          <w:bCs/>
          <w:i w:val="0"/>
          <w:noProof/>
          <w:kern w:val="28"/>
          <w:szCs w:val="24"/>
        </w:rPr>
        <w:t xml:space="preserve"> </w:t>
      </w:r>
      <w:r w:rsidRPr="00D70C65">
        <w:rPr>
          <w:bCs/>
          <w:i w:val="0"/>
          <w:noProof/>
          <w:kern w:val="28"/>
          <w:szCs w:val="24"/>
        </w:rPr>
        <w:t>во вторую</w:t>
      </w:r>
      <w:r w:rsidRPr="005F2283">
        <w:rPr>
          <w:bCs/>
          <w:i w:val="0"/>
          <w:noProof/>
          <w:kern w:val="28"/>
          <w:szCs w:val="24"/>
        </w:rPr>
        <w:t xml:space="preserve"> (</w:t>
      </w:r>
      <w:r>
        <w:rPr>
          <w:bCs/>
          <w:i w:val="0"/>
          <w:noProof/>
          <w:kern w:val="28"/>
          <w:szCs w:val="24"/>
        </w:rPr>
        <w:t>удельный вес</w:t>
      </w:r>
      <w:r w:rsidRPr="005F2283">
        <w:rPr>
          <w:bCs/>
          <w:i w:val="0"/>
          <w:noProof/>
          <w:kern w:val="28"/>
          <w:szCs w:val="24"/>
        </w:rPr>
        <w:t>)</w:t>
      </w:r>
      <w:r w:rsidRPr="004D6D9F">
        <w:rPr>
          <w:bCs/>
          <w:i w:val="0"/>
          <w:noProof/>
          <w:kern w:val="28"/>
          <w:szCs w:val="24"/>
        </w:rPr>
        <w:t xml:space="preserve"> квартиль в группе вузов</w:t>
      </w:r>
      <w:r w:rsidRPr="004D6D9F">
        <w:rPr>
          <w:b/>
          <w:bCs/>
          <w:i w:val="0"/>
          <w:noProof/>
          <w:kern w:val="28"/>
          <w:szCs w:val="24"/>
        </w:rPr>
        <w:t xml:space="preserve"> России</w:t>
      </w:r>
    </w:p>
    <w:p w:rsidR="004E350B" w:rsidRDefault="004E350B" w:rsidP="00F50C47">
      <w:pPr>
        <w:pStyle w:val="aa"/>
        <w:spacing w:before="120" w:after="0" w:line="240" w:lineRule="auto"/>
        <w:jc w:val="center"/>
        <w:rPr>
          <w:b/>
          <w:i w:val="0"/>
          <w:sz w:val="32"/>
          <w:szCs w:val="32"/>
        </w:rPr>
      </w:pPr>
      <w:r w:rsidRPr="00787B6E">
        <w:rPr>
          <w:bCs/>
          <w:noProof/>
          <w:kern w:val="28"/>
          <w:szCs w:val="24"/>
        </w:rPr>
        <w:t xml:space="preserve">Медианное значение </w:t>
      </w:r>
      <w:r>
        <w:rPr>
          <w:bCs/>
          <w:noProof/>
          <w:kern w:val="28"/>
          <w:szCs w:val="24"/>
        </w:rPr>
        <w:t xml:space="preserve">показателю </w:t>
      </w:r>
      <w:r w:rsidRPr="00747B50">
        <w:rPr>
          <w:bCs/>
          <w:noProof/>
          <w:kern w:val="28"/>
          <w:szCs w:val="24"/>
        </w:rPr>
        <w:t>6</w:t>
      </w:r>
      <w:r>
        <w:rPr>
          <w:bCs/>
          <w:noProof/>
          <w:kern w:val="28"/>
          <w:szCs w:val="24"/>
        </w:rPr>
        <w:t>.</w:t>
      </w:r>
      <w:r w:rsidRPr="00747B50">
        <w:rPr>
          <w:bCs/>
          <w:noProof/>
          <w:kern w:val="28"/>
          <w:szCs w:val="24"/>
        </w:rPr>
        <w:t>1</w:t>
      </w:r>
      <w:r w:rsidRPr="00787B6E">
        <w:rPr>
          <w:bCs/>
          <w:noProof/>
          <w:kern w:val="28"/>
          <w:szCs w:val="24"/>
        </w:rPr>
        <w:t xml:space="preserve"> для вузов России составляет</w:t>
      </w:r>
      <w:r w:rsidRPr="00EE06BF">
        <w:rPr>
          <w:bCs/>
          <w:noProof/>
          <w:kern w:val="28"/>
          <w:szCs w:val="24"/>
        </w:rPr>
        <w:t xml:space="preserve"> </w:t>
      </w:r>
      <w:r w:rsidRPr="00D70C65">
        <w:rPr>
          <w:b/>
          <w:bCs/>
          <w:noProof/>
          <w:kern w:val="28"/>
          <w:szCs w:val="24"/>
        </w:rPr>
        <w:t>13.00</w:t>
      </w:r>
      <w:r w:rsidRPr="005F2283">
        <w:rPr>
          <w:b/>
          <w:bCs/>
          <w:noProof/>
          <w:kern w:val="28"/>
          <w:szCs w:val="24"/>
        </w:rPr>
        <w:t xml:space="preserve"> </w:t>
      </w:r>
      <w:r>
        <w:rPr>
          <w:b/>
          <w:bCs/>
          <w:noProof/>
          <w:kern w:val="28"/>
          <w:szCs w:val="24"/>
        </w:rPr>
        <w:t>чел.</w:t>
      </w:r>
      <w:r w:rsidRPr="005F2283">
        <w:rPr>
          <w:b/>
          <w:bCs/>
          <w:noProof/>
          <w:kern w:val="28"/>
          <w:szCs w:val="24"/>
        </w:rPr>
        <w:t>/</w:t>
      </w:r>
      <w:r w:rsidRPr="00D70C65">
        <w:rPr>
          <w:b/>
          <w:bCs/>
          <w:noProof/>
          <w:kern w:val="28"/>
          <w:szCs w:val="24"/>
        </w:rPr>
        <w:t>0.55</w:t>
      </w:r>
      <w:r>
        <w:rPr>
          <w:b/>
          <w:bCs/>
          <w:noProof/>
          <w:kern w:val="28"/>
          <w:szCs w:val="24"/>
        </w:rPr>
        <w:t xml:space="preserve"> %</w:t>
      </w:r>
    </w:p>
    <w:p w:rsidR="004E350B" w:rsidRDefault="004E350B" w:rsidP="00F50C47">
      <w:pPr>
        <w:autoSpaceDE/>
        <w:autoSpaceDN/>
        <w:rPr>
          <w:b/>
          <w:i w:val="0"/>
          <w:noProof/>
          <w:kern w:val="28"/>
          <w:szCs w:val="24"/>
          <w:lang w:val="en-US"/>
        </w:rPr>
      </w:pPr>
      <w:r w:rsidRPr="00FE097E">
        <w:rPr>
          <w:b/>
          <w:i w:val="0"/>
          <w:noProof/>
          <w:color w:val="FF0000"/>
          <w:kern w:val="28"/>
          <w:szCs w:val="24"/>
        </w:rPr>
        <w:drawing>
          <wp:inline distT="0" distB="0" distL="0" distR="0">
            <wp:extent cx="5686425" cy="4000454"/>
            <wp:effectExtent l="19050" t="0" r="9525" b="0"/>
            <wp:docPr id="2" name="Рисунок 443" descr="$img_all_6_1a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753" cy="400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50B" w:rsidRPr="000C046B" w:rsidRDefault="004E350B" w:rsidP="00F50C47">
      <w:pPr>
        <w:autoSpaceDE/>
        <w:autoSpaceDN/>
        <w:rPr>
          <w:b/>
          <w:i w:val="0"/>
          <w:noProof/>
          <w:kern w:val="28"/>
          <w:szCs w:val="24"/>
        </w:rPr>
      </w:pPr>
      <w:r w:rsidRPr="00747B50">
        <w:rPr>
          <w:b/>
          <w:i w:val="0"/>
          <w:noProof/>
          <w:kern w:val="28"/>
          <w:szCs w:val="24"/>
        </w:rPr>
        <w:lastRenderedPageBreak/>
        <w:drawing>
          <wp:inline distT="0" distB="0" distL="0" distR="0">
            <wp:extent cx="5686425" cy="4000454"/>
            <wp:effectExtent l="19050" t="0" r="9525" b="0"/>
            <wp:docPr id="6" name="Рисунок 443" descr="$img_all_6_1b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753" cy="400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50B" w:rsidRPr="002D7D21" w:rsidRDefault="004E350B" w:rsidP="00F50C47">
      <w:pPr>
        <w:pStyle w:val="aa"/>
        <w:spacing w:after="24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Рис. II.</w:t>
      </w:r>
      <w:r w:rsidRPr="00107D0F">
        <w:rPr>
          <w:sz w:val="20"/>
          <w:szCs w:val="20"/>
        </w:rPr>
        <w:t>6</w:t>
      </w:r>
      <w:r w:rsidRPr="002D7D21">
        <w:rPr>
          <w:sz w:val="20"/>
          <w:szCs w:val="20"/>
        </w:rPr>
        <w:t>.</w:t>
      </w:r>
      <w:r>
        <w:rPr>
          <w:sz w:val="20"/>
          <w:szCs w:val="20"/>
        </w:rPr>
        <w:t>1</w:t>
      </w:r>
      <w:r w:rsidRPr="002D7D21">
        <w:rPr>
          <w:sz w:val="20"/>
          <w:szCs w:val="20"/>
        </w:rPr>
        <w:t xml:space="preserve">. Диаграмма ранжирования вузов России по </w:t>
      </w:r>
      <w:r>
        <w:rPr>
          <w:sz w:val="20"/>
          <w:szCs w:val="20"/>
        </w:rPr>
        <w:t>ч</w:t>
      </w:r>
      <w:r w:rsidRPr="005F2283">
        <w:rPr>
          <w:sz w:val="20"/>
          <w:szCs w:val="20"/>
        </w:rPr>
        <w:t xml:space="preserve">исленности/удельному весу численности </w:t>
      </w:r>
      <w:r w:rsidRPr="00747B50">
        <w:rPr>
          <w:sz w:val="20"/>
          <w:szCs w:val="20"/>
        </w:rPr>
        <w:t xml:space="preserve">студентов (курсантов) из числа инвалидов и лиц с ограниченными возможностями здоровья, обучающихся по программам </w:t>
      </w:r>
      <w:proofErr w:type="spellStart"/>
      <w:r w:rsidRPr="00747B50">
        <w:rPr>
          <w:sz w:val="20"/>
          <w:szCs w:val="20"/>
        </w:rPr>
        <w:t>бакалавриата</w:t>
      </w:r>
      <w:proofErr w:type="spellEnd"/>
      <w:r w:rsidRPr="00747B50">
        <w:rPr>
          <w:sz w:val="20"/>
          <w:szCs w:val="20"/>
        </w:rPr>
        <w:t xml:space="preserve">, программам </w:t>
      </w:r>
      <w:proofErr w:type="spellStart"/>
      <w:r w:rsidRPr="00747B50">
        <w:rPr>
          <w:sz w:val="20"/>
          <w:szCs w:val="20"/>
        </w:rPr>
        <w:t>специалитета</w:t>
      </w:r>
      <w:proofErr w:type="spellEnd"/>
      <w:r w:rsidRPr="00747B50">
        <w:rPr>
          <w:sz w:val="20"/>
          <w:szCs w:val="20"/>
        </w:rPr>
        <w:t xml:space="preserve"> и программам магистратуры, в общей численности студентов (курсантов), обучающихся по программам </w:t>
      </w:r>
      <w:proofErr w:type="spellStart"/>
      <w:r w:rsidRPr="00747B50">
        <w:rPr>
          <w:sz w:val="20"/>
          <w:szCs w:val="20"/>
        </w:rPr>
        <w:t>бакалавриата</w:t>
      </w:r>
      <w:proofErr w:type="spellEnd"/>
      <w:r w:rsidRPr="00747B50">
        <w:rPr>
          <w:sz w:val="20"/>
          <w:szCs w:val="20"/>
        </w:rPr>
        <w:t xml:space="preserve">, программам </w:t>
      </w:r>
      <w:proofErr w:type="spellStart"/>
      <w:r w:rsidRPr="00747B50">
        <w:rPr>
          <w:sz w:val="20"/>
          <w:szCs w:val="20"/>
        </w:rPr>
        <w:t>специалитета</w:t>
      </w:r>
      <w:proofErr w:type="spellEnd"/>
      <w:r w:rsidRPr="00747B50">
        <w:rPr>
          <w:sz w:val="20"/>
          <w:szCs w:val="20"/>
        </w:rPr>
        <w:t xml:space="preserve"> и программам магистратуры</w:t>
      </w:r>
    </w:p>
    <w:p w:rsidR="004E350B" w:rsidRPr="00107D0F" w:rsidRDefault="004E350B" w:rsidP="00F50C47">
      <w:pPr>
        <w:autoSpaceDE/>
        <w:autoSpaceDN/>
        <w:spacing w:after="120"/>
        <w:jc w:val="both"/>
        <w:rPr>
          <w:i w:val="0"/>
          <w:sz w:val="28"/>
          <w:szCs w:val="28"/>
        </w:rPr>
      </w:pPr>
      <w:r>
        <w:br w:type="page"/>
      </w:r>
      <w:r w:rsidRPr="003533DC">
        <w:rPr>
          <w:i w:val="0"/>
          <w:noProof/>
        </w:rPr>
        <w:lastRenderedPageBreak/>
        <w:pict>
          <v:rect id="_x0000_s1079" style="position:absolute;left:0;text-align:left;margin-left:5.6pt;margin-top:4.7pt;width:54.85pt;height:62.35pt;z-index:-251596800" wrapcoords="1137 -3668 -758 -815 -758 22008 22737 22008 23874 22008 25011 18747 25011 -3668 1137 -3668" strokecolor="#969696" strokeweight="3pt">
            <v:stroke linestyle="thinThin"/>
            <v:shadow on="t" color="#b2b2b2" offset="5pt,-5pt" offset2="-2pt,2pt"/>
            <v:textbox style="mso-next-textbox:#_x0000_s1079">
              <w:txbxContent>
                <w:p w:rsidR="00F50C47" w:rsidRDefault="00F50C47" w:rsidP="00F50C47">
                  <w:pPr>
                    <w:rPr>
                      <w:b/>
                      <w:i w:val="0"/>
                      <w:sz w:val="32"/>
                      <w:szCs w:val="32"/>
                    </w:rPr>
                  </w:pPr>
                  <w:r>
                    <w:rPr>
                      <w:b/>
                      <w:i w:val="0"/>
                      <w:sz w:val="32"/>
                      <w:szCs w:val="32"/>
                    </w:rPr>
                    <w:t>6</w:t>
                  </w:r>
                  <w:r w:rsidRPr="005A3B6D">
                    <w:rPr>
                      <w:b/>
                      <w:i w:val="0"/>
                      <w:sz w:val="32"/>
                      <w:szCs w:val="32"/>
                    </w:rPr>
                    <w:t>.</w:t>
                  </w:r>
                  <w:r>
                    <w:rPr>
                      <w:b/>
                      <w:i w:val="0"/>
                      <w:sz w:val="32"/>
                      <w:szCs w:val="32"/>
                      <w:lang w:val="en-US"/>
                    </w:rPr>
                    <w:t>2</w:t>
                  </w:r>
                </w:p>
                <w:p w:rsidR="00F50C47" w:rsidRPr="00D322AB" w:rsidRDefault="00F50C47" w:rsidP="00F50C47">
                  <w:pPr>
                    <w:rPr>
                      <w:b/>
                      <w:i w:val="0"/>
                      <w:sz w:val="28"/>
                      <w:szCs w:val="32"/>
                    </w:rPr>
                  </w:pPr>
                  <w:r w:rsidRPr="00D322AB">
                    <w:rPr>
                      <w:b/>
                      <w:i w:val="0"/>
                      <w:sz w:val="28"/>
                      <w:szCs w:val="32"/>
                      <w:lang w:val="en-US"/>
                    </w:rPr>
                    <w:t xml:space="preserve"> </w:t>
                  </w:r>
                  <w:r w:rsidRPr="00D322AB">
                    <w:rPr>
                      <w:b/>
                      <w:i w:val="0"/>
                      <w:sz w:val="28"/>
                      <w:szCs w:val="32"/>
                    </w:rPr>
                    <w:t>6.2.1</w:t>
                  </w:r>
                </w:p>
                <w:p w:rsidR="00F50C47" w:rsidRPr="00D322AB" w:rsidRDefault="00F50C47" w:rsidP="00F50C47">
                  <w:pPr>
                    <w:rPr>
                      <w:sz w:val="22"/>
                    </w:rPr>
                  </w:pPr>
                  <w:r w:rsidRPr="00D322AB">
                    <w:rPr>
                      <w:b/>
                      <w:i w:val="0"/>
                      <w:sz w:val="28"/>
                      <w:szCs w:val="32"/>
                      <w:lang w:val="en-US"/>
                    </w:rPr>
                    <w:t xml:space="preserve"> </w:t>
                  </w:r>
                  <w:r w:rsidRPr="00D322AB">
                    <w:rPr>
                      <w:b/>
                      <w:i w:val="0"/>
                      <w:sz w:val="28"/>
                      <w:szCs w:val="32"/>
                    </w:rPr>
                    <w:t>6.2.2</w:t>
                  </w:r>
                </w:p>
              </w:txbxContent>
            </v:textbox>
            <w10:wrap type="tight"/>
          </v:rect>
        </w:pict>
      </w:r>
      <w:r w:rsidRPr="000C046B">
        <w:rPr>
          <w:i w:val="0"/>
          <w:sz w:val="28"/>
          <w:szCs w:val="28"/>
        </w:rPr>
        <w:t>Общее количество адаптированных образовательных программ высшего образования</w:t>
      </w:r>
      <w:r w:rsidRPr="00D62894">
        <w:rPr>
          <w:i w:val="0"/>
          <w:sz w:val="28"/>
          <w:szCs w:val="28"/>
        </w:rPr>
        <w:t xml:space="preserve">: </w:t>
      </w:r>
      <w:r>
        <w:rPr>
          <w:b/>
          <w:i w:val="0"/>
          <w:noProof/>
          <w:sz w:val="28"/>
          <w:szCs w:val="28"/>
        </w:rPr>
        <w:t>0.00 ед</w:t>
      </w:r>
      <w:r w:rsidRPr="00107D0F">
        <w:rPr>
          <w:b/>
          <w:i w:val="0"/>
          <w:noProof/>
          <w:sz w:val="28"/>
          <w:szCs w:val="28"/>
        </w:rPr>
        <w:t>.</w:t>
      </w:r>
    </w:p>
    <w:p w:rsidR="004E350B" w:rsidRDefault="004E350B" w:rsidP="00F50C47">
      <w:pPr>
        <w:autoSpaceDE/>
        <w:autoSpaceDN/>
        <w:spacing w:after="120"/>
        <w:jc w:val="both"/>
        <w:rPr>
          <w:b/>
          <w:i w:val="0"/>
          <w:sz w:val="28"/>
          <w:szCs w:val="28"/>
        </w:rPr>
      </w:pPr>
    </w:p>
    <w:p w:rsidR="004E350B" w:rsidRDefault="004E350B" w:rsidP="00F50C47">
      <w:pPr>
        <w:autoSpaceDE/>
        <w:autoSpaceDN/>
        <w:spacing w:after="120"/>
        <w:jc w:val="both"/>
        <w:rPr>
          <w:b/>
          <w:i w:val="0"/>
          <w:sz w:val="28"/>
          <w:szCs w:val="28"/>
        </w:rPr>
      </w:pPr>
    </w:p>
    <w:p w:rsidR="004E350B" w:rsidRPr="00E004E4" w:rsidRDefault="004E350B" w:rsidP="00F50C47">
      <w:pPr>
        <w:pStyle w:val="affd"/>
        <w:spacing w:after="120" w:line="288" w:lineRule="auto"/>
        <w:ind w:left="708" w:firstLine="708"/>
        <w:jc w:val="both"/>
      </w:pPr>
      <w:r w:rsidRPr="00E004E4">
        <w:t>В том числе:</w:t>
      </w:r>
    </w:p>
    <w:p w:rsidR="004E350B" w:rsidRPr="00F81117" w:rsidRDefault="004E350B" w:rsidP="00F50C47">
      <w:pPr>
        <w:ind w:left="1418"/>
        <w:jc w:val="both"/>
        <w:rPr>
          <w:i w:val="0"/>
        </w:rPr>
      </w:pPr>
      <w:r w:rsidRPr="00E004E4">
        <w:rPr>
          <w:i w:val="0"/>
          <w:color w:val="FF0000"/>
        </w:rPr>
        <w:t xml:space="preserve">     </w:t>
      </w:r>
      <w:r w:rsidRPr="000C046B">
        <w:rPr>
          <w:i w:val="0"/>
        </w:rPr>
        <w:t xml:space="preserve">программ </w:t>
      </w:r>
      <w:proofErr w:type="spellStart"/>
      <w:r w:rsidRPr="000C046B">
        <w:rPr>
          <w:i w:val="0"/>
        </w:rPr>
        <w:t>бакалавриата</w:t>
      </w:r>
      <w:proofErr w:type="spellEnd"/>
      <w:r w:rsidRPr="000C046B">
        <w:rPr>
          <w:i w:val="0"/>
        </w:rPr>
        <w:t xml:space="preserve"> и программ </w:t>
      </w:r>
      <w:proofErr w:type="spellStart"/>
      <w:r w:rsidRPr="000C046B">
        <w:rPr>
          <w:i w:val="0"/>
        </w:rPr>
        <w:t>специалитета</w:t>
      </w:r>
      <w:proofErr w:type="spellEnd"/>
      <w:r w:rsidRPr="00A92982">
        <w:rPr>
          <w:i w:val="0"/>
        </w:rPr>
        <w:t xml:space="preserve">: </w:t>
      </w:r>
      <w:r w:rsidRPr="00F81117">
        <w:rPr>
          <w:i w:val="0"/>
        </w:rPr>
        <w:t xml:space="preserve">0.00 </w:t>
      </w:r>
      <w:r>
        <w:rPr>
          <w:i w:val="0"/>
        </w:rPr>
        <w:t>ед</w:t>
      </w:r>
      <w:r w:rsidRPr="00F81117">
        <w:rPr>
          <w:i w:val="0"/>
        </w:rPr>
        <w:t>.</w:t>
      </w:r>
    </w:p>
    <w:p w:rsidR="004E350B" w:rsidRPr="004A04BC" w:rsidRDefault="004E350B" w:rsidP="00F50C47">
      <w:pPr>
        <w:ind w:left="1418"/>
        <w:jc w:val="both"/>
        <w:rPr>
          <w:i w:val="0"/>
        </w:rPr>
      </w:pPr>
      <w:r w:rsidRPr="00A92982">
        <w:rPr>
          <w:i w:val="0"/>
        </w:rPr>
        <w:t xml:space="preserve">     </w:t>
      </w:r>
      <w:r w:rsidRPr="000C046B">
        <w:rPr>
          <w:i w:val="0"/>
        </w:rPr>
        <w:t>программ магистратуры</w:t>
      </w:r>
      <w:r w:rsidRPr="00A92982">
        <w:rPr>
          <w:i w:val="0"/>
        </w:rPr>
        <w:t xml:space="preserve">: </w:t>
      </w:r>
      <w:r w:rsidRPr="00F81117">
        <w:rPr>
          <w:i w:val="0"/>
        </w:rPr>
        <w:t xml:space="preserve">0.00 ед. </w:t>
      </w:r>
    </w:p>
    <w:p w:rsidR="004E350B" w:rsidRPr="00747B50" w:rsidRDefault="004E350B" w:rsidP="00F50C47">
      <w:pPr>
        <w:pStyle w:val="aa"/>
        <w:spacing w:after="120" w:line="240" w:lineRule="auto"/>
        <w:jc w:val="both"/>
        <w:rPr>
          <w:i w:val="0"/>
          <w:iCs w:val="0"/>
          <w:sz w:val="24"/>
          <w:szCs w:val="20"/>
        </w:rPr>
      </w:pPr>
    </w:p>
    <w:p w:rsidR="004E350B" w:rsidRDefault="004E350B" w:rsidP="00F50C47">
      <w:pPr>
        <w:pStyle w:val="aa"/>
        <w:spacing w:after="120" w:line="240" w:lineRule="auto"/>
        <w:jc w:val="left"/>
        <w:rPr>
          <w:b/>
          <w:i w:val="0"/>
          <w:sz w:val="32"/>
          <w:szCs w:val="32"/>
        </w:rPr>
      </w:pPr>
      <w:r w:rsidRPr="00116000">
        <w:rPr>
          <w:i w:val="0"/>
          <w:noProof/>
          <w:kern w:val="28"/>
          <w:szCs w:val="24"/>
        </w:rPr>
        <w:t xml:space="preserve">По показателю </w:t>
      </w:r>
      <w:r>
        <w:rPr>
          <w:i w:val="0"/>
          <w:noProof/>
          <w:kern w:val="28"/>
          <w:szCs w:val="24"/>
        </w:rPr>
        <w:t>6</w:t>
      </w:r>
      <w:r w:rsidRPr="00116000">
        <w:rPr>
          <w:i w:val="0"/>
          <w:noProof/>
          <w:kern w:val="28"/>
          <w:szCs w:val="24"/>
        </w:rPr>
        <w:t>.</w:t>
      </w:r>
      <w:r>
        <w:rPr>
          <w:i w:val="0"/>
          <w:noProof/>
          <w:kern w:val="28"/>
          <w:szCs w:val="24"/>
        </w:rPr>
        <w:t>2</w:t>
      </w:r>
      <w:r w:rsidRPr="00116000">
        <w:rPr>
          <w:i w:val="0"/>
          <w:noProof/>
          <w:kern w:val="28"/>
          <w:szCs w:val="24"/>
        </w:rPr>
        <w:t xml:space="preserve"> "</w:t>
      </w:r>
      <w:r>
        <w:rPr>
          <w:i w:val="0"/>
          <w:noProof/>
          <w:kern w:val="28"/>
          <w:szCs w:val="24"/>
        </w:rPr>
        <w:t>Московский архитектурный институт (государственная академия)</w:t>
      </w:r>
      <w:r w:rsidRPr="00116000">
        <w:rPr>
          <w:i w:val="0"/>
          <w:noProof/>
          <w:kern w:val="28"/>
          <w:szCs w:val="24"/>
        </w:rPr>
        <w:t xml:space="preserve">"  входит </w:t>
      </w:r>
      <w:r w:rsidRPr="00FE097E">
        <w:rPr>
          <w:i w:val="0"/>
          <w:noProof/>
          <w:kern w:val="28"/>
          <w:szCs w:val="24"/>
        </w:rPr>
        <w:t>в четвертую</w:t>
      </w:r>
      <w:r w:rsidRPr="00116000">
        <w:rPr>
          <w:i w:val="0"/>
          <w:noProof/>
          <w:kern w:val="28"/>
          <w:szCs w:val="24"/>
        </w:rPr>
        <w:t xml:space="preserve"> квартиль в группе вузов </w:t>
      </w:r>
      <w:r w:rsidRPr="00122AAE">
        <w:rPr>
          <w:b/>
          <w:i w:val="0"/>
          <w:noProof/>
          <w:kern w:val="28"/>
          <w:szCs w:val="24"/>
        </w:rPr>
        <w:t>России</w:t>
      </w:r>
    </w:p>
    <w:p w:rsidR="004E350B" w:rsidRDefault="004E350B" w:rsidP="00F50C47">
      <w:pPr>
        <w:autoSpaceDE/>
        <w:autoSpaceDN/>
        <w:spacing w:before="120"/>
        <w:jc w:val="center"/>
        <w:rPr>
          <w:b/>
          <w:noProof/>
          <w:kern w:val="28"/>
          <w:szCs w:val="24"/>
        </w:rPr>
      </w:pPr>
      <w:r w:rsidRPr="00D04A26">
        <w:rPr>
          <w:b/>
          <w:i w:val="0"/>
        </w:rPr>
        <w:t xml:space="preserve"> </w:t>
      </w:r>
      <w:r w:rsidRPr="005B3B06">
        <w:rPr>
          <w:noProof/>
          <w:kern w:val="28"/>
          <w:szCs w:val="24"/>
        </w:rPr>
        <w:t xml:space="preserve">Медианное значение </w:t>
      </w:r>
      <w:r>
        <w:rPr>
          <w:iCs/>
          <w:noProof/>
        </w:rPr>
        <w:t>показателю</w:t>
      </w:r>
      <w:r w:rsidRPr="008F0CE5">
        <w:rPr>
          <w:iCs/>
          <w:noProof/>
        </w:rPr>
        <w:t xml:space="preserve"> </w:t>
      </w:r>
      <w:r>
        <w:rPr>
          <w:iCs/>
          <w:noProof/>
        </w:rPr>
        <w:t>6</w:t>
      </w:r>
      <w:r w:rsidRPr="008F0CE5">
        <w:rPr>
          <w:iCs/>
          <w:noProof/>
        </w:rPr>
        <w:t>.</w:t>
      </w:r>
      <w:r>
        <w:rPr>
          <w:iCs/>
          <w:noProof/>
        </w:rPr>
        <w:t>2</w:t>
      </w:r>
      <w:r w:rsidRPr="008F0CE5">
        <w:rPr>
          <w:iCs/>
          <w:noProof/>
        </w:rPr>
        <w:t xml:space="preserve"> </w:t>
      </w:r>
      <w:r w:rsidRPr="005B3B06">
        <w:rPr>
          <w:noProof/>
          <w:kern w:val="28"/>
          <w:szCs w:val="24"/>
        </w:rPr>
        <w:t>для вузов России составляет</w:t>
      </w:r>
      <w:r>
        <w:rPr>
          <w:noProof/>
          <w:kern w:val="28"/>
          <w:szCs w:val="24"/>
        </w:rPr>
        <w:t xml:space="preserve"> </w:t>
      </w:r>
      <w:r w:rsidRPr="00444473">
        <w:rPr>
          <w:b/>
          <w:noProof/>
          <w:kern w:val="28"/>
          <w:szCs w:val="24"/>
        </w:rPr>
        <w:t xml:space="preserve">7.00 </w:t>
      </w:r>
      <w:r>
        <w:rPr>
          <w:b/>
          <w:noProof/>
          <w:kern w:val="28"/>
          <w:szCs w:val="24"/>
        </w:rPr>
        <w:t>ед.</w:t>
      </w:r>
    </w:p>
    <w:p w:rsidR="004E350B" w:rsidRDefault="004E350B" w:rsidP="00F50C47">
      <w:pPr>
        <w:autoSpaceDE/>
        <w:autoSpaceDN/>
        <w:spacing w:after="120"/>
        <w:jc w:val="center"/>
        <w:rPr>
          <w:b/>
          <w:sz w:val="32"/>
          <w:szCs w:val="32"/>
        </w:rPr>
      </w:pPr>
      <w:r w:rsidRPr="002C4F09">
        <w:rPr>
          <w:b/>
          <w:noProof/>
          <w:sz w:val="32"/>
          <w:szCs w:val="32"/>
        </w:rPr>
        <w:drawing>
          <wp:inline distT="0" distB="0" distL="0" distR="0">
            <wp:extent cx="5686425" cy="4000454"/>
            <wp:effectExtent l="19050" t="0" r="9525" b="0"/>
            <wp:docPr id="3" name="Рисунок 443" descr="$img_all_6_2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753" cy="400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50B" w:rsidRPr="00885D61" w:rsidRDefault="004E350B" w:rsidP="00F50C47">
      <w:pPr>
        <w:pStyle w:val="aa"/>
        <w:spacing w:after="24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Рис. II.6</w:t>
      </w:r>
      <w:r w:rsidRPr="002D7D21">
        <w:rPr>
          <w:sz w:val="20"/>
          <w:szCs w:val="20"/>
        </w:rPr>
        <w:t>.</w:t>
      </w:r>
      <w:r>
        <w:rPr>
          <w:sz w:val="20"/>
          <w:szCs w:val="20"/>
        </w:rPr>
        <w:t>2</w:t>
      </w:r>
      <w:r w:rsidRPr="002D7D21">
        <w:rPr>
          <w:sz w:val="20"/>
          <w:szCs w:val="20"/>
        </w:rPr>
        <w:t>. Диаг</w:t>
      </w:r>
      <w:r>
        <w:rPr>
          <w:sz w:val="20"/>
          <w:szCs w:val="20"/>
        </w:rPr>
        <w:t>рамма ранжирования вузов России</w:t>
      </w:r>
      <w:r w:rsidRPr="002D7D21">
        <w:rPr>
          <w:sz w:val="20"/>
          <w:szCs w:val="20"/>
        </w:rPr>
        <w:t xml:space="preserve"> по </w:t>
      </w:r>
      <w:r>
        <w:rPr>
          <w:sz w:val="20"/>
          <w:szCs w:val="20"/>
        </w:rPr>
        <w:t>общему количеству</w:t>
      </w:r>
      <w:r w:rsidRPr="00930A58">
        <w:rPr>
          <w:sz w:val="20"/>
          <w:szCs w:val="20"/>
        </w:rPr>
        <w:t xml:space="preserve"> адаптированных образовательных программ высшего образования</w:t>
      </w:r>
    </w:p>
    <w:p w:rsidR="004E350B" w:rsidRPr="00107D0F" w:rsidRDefault="004E350B">
      <w:pPr>
        <w:autoSpaceDE/>
        <w:autoSpaceDN/>
        <w:spacing w:after="200" w:line="276" w:lineRule="auto"/>
      </w:pPr>
      <w:r w:rsidRPr="00107D0F">
        <w:br w:type="page"/>
      </w:r>
    </w:p>
    <w:p w:rsidR="004E350B" w:rsidRPr="00107D0F" w:rsidRDefault="004E350B" w:rsidP="00F50C47">
      <w:pPr>
        <w:autoSpaceDE/>
        <w:autoSpaceDN/>
        <w:spacing w:after="120"/>
        <w:jc w:val="both"/>
        <w:rPr>
          <w:i w:val="0"/>
          <w:sz w:val="28"/>
          <w:szCs w:val="28"/>
        </w:rPr>
      </w:pPr>
      <w:r>
        <w:rPr>
          <w:i w:val="0"/>
          <w:noProof/>
          <w:sz w:val="28"/>
          <w:szCs w:val="28"/>
        </w:rPr>
        <w:lastRenderedPageBreak/>
        <w:pict>
          <v:rect id="_x0000_s1080" style="position:absolute;left:0;text-align:left;margin-left:5.6pt;margin-top:7.7pt;width:54.85pt;height:80.35pt;z-index:-251595776" wrapcoords="1137 -3668 -758 -815 -758 22008 22737 22008 23874 22008 25011 18747 25011 -3668 1137 -3668" strokecolor="#969696" strokeweight="3pt">
            <v:stroke linestyle="thinThin"/>
            <v:shadow on="t" color="#b2b2b2" offset="5pt,-5pt" offset2="-2pt,2pt"/>
            <v:textbox style="mso-next-textbox:#_x0000_s1080">
              <w:txbxContent>
                <w:p w:rsidR="00F50C47" w:rsidRPr="00930A58" w:rsidRDefault="00F50C47" w:rsidP="00F50C47">
                  <w:pPr>
                    <w:rPr>
                      <w:b/>
                      <w:i w:val="0"/>
                      <w:sz w:val="32"/>
                      <w:szCs w:val="32"/>
                    </w:rPr>
                  </w:pPr>
                  <w:r>
                    <w:rPr>
                      <w:b/>
                      <w:i w:val="0"/>
                      <w:sz w:val="32"/>
                      <w:szCs w:val="32"/>
                    </w:rPr>
                    <w:t>6</w:t>
                  </w:r>
                  <w:r w:rsidRPr="005A3B6D">
                    <w:rPr>
                      <w:b/>
                      <w:i w:val="0"/>
                      <w:sz w:val="32"/>
                      <w:szCs w:val="32"/>
                    </w:rPr>
                    <w:t>.</w:t>
                  </w:r>
                  <w:r>
                    <w:rPr>
                      <w:b/>
                      <w:i w:val="0"/>
                      <w:sz w:val="32"/>
                      <w:szCs w:val="32"/>
                    </w:rPr>
                    <w:t>3</w:t>
                  </w:r>
                </w:p>
                <w:p w:rsidR="00F50C47" w:rsidRPr="00D322AB" w:rsidRDefault="00F50C47" w:rsidP="00F50C47">
                  <w:pPr>
                    <w:rPr>
                      <w:b/>
                      <w:i w:val="0"/>
                      <w:sz w:val="28"/>
                      <w:szCs w:val="32"/>
                    </w:rPr>
                  </w:pPr>
                  <w:r>
                    <w:rPr>
                      <w:b/>
                      <w:i w:val="0"/>
                      <w:sz w:val="28"/>
                      <w:szCs w:val="32"/>
                      <w:lang w:val="en-US"/>
                    </w:rPr>
                    <w:t xml:space="preserve"> </w:t>
                  </w:r>
                  <w:r w:rsidRPr="00D322AB">
                    <w:rPr>
                      <w:b/>
                      <w:i w:val="0"/>
                      <w:sz w:val="28"/>
                      <w:szCs w:val="32"/>
                    </w:rPr>
                    <w:t>6.3.1</w:t>
                  </w:r>
                </w:p>
                <w:p w:rsidR="00F50C47" w:rsidRPr="00D322AB" w:rsidRDefault="00F50C47" w:rsidP="00F50C47">
                  <w:pPr>
                    <w:rPr>
                      <w:b/>
                      <w:i w:val="0"/>
                      <w:sz w:val="28"/>
                      <w:szCs w:val="32"/>
                    </w:rPr>
                  </w:pPr>
                  <w:r>
                    <w:rPr>
                      <w:b/>
                      <w:i w:val="0"/>
                      <w:sz w:val="28"/>
                      <w:szCs w:val="32"/>
                      <w:lang w:val="en-US"/>
                    </w:rPr>
                    <w:t xml:space="preserve"> </w:t>
                  </w:r>
                  <w:r w:rsidRPr="00D322AB">
                    <w:rPr>
                      <w:b/>
                      <w:i w:val="0"/>
                      <w:sz w:val="28"/>
                      <w:szCs w:val="32"/>
                    </w:rPr>
                    <w:t>6.3.2</w:t>
                  </w:r>
                </w:p>
                <w:p w:rsidR="00F50C47" w:rsidRPr="00D322AB" w:rsidRDefault="00F50C47" w:rsidP="00F50C47">
                  <w:pPr>
                    <w:rPr>
                      <w:sz w:val="22"/>
                    </w:rPr>
                  </w:pPr>
                  <w:r>
                    <w:rPr>
                      <w:b/>
                      <w:i w:val="0"/>
                      <w:sz w:val="28"/>
                      <w:szCs w:val="32"/>
                      <w:lang w:val="en-US"/>
                    </w:rPr>
                    <w:t xml:space="preserve"> </w:t>
                  </w:r>
                  <w:r w:rsidRPr="00D322AB">
                    <w:rPr>
                      <w:b/>
                      <w:i w:val="0"/>
                      <w:sz w:val="28"/>
                      <w:szCs w:val="32"/>
                    </w:rPr>
                    <w:t>6.3.3</w:t>
                  </w:r>
                </w:p>
              </w:txbxContent>
            </v:textbox>
            <w10:wrap type="tight"/>
          </v:rect>
        </w:pict>
      </w:r>
      <w:r w:rsidRPr="00930A58">
        <w:rPr>
          <w:i w:val="0"/>
          <w:sz w:val="28"/>
          <w:szCs w:val="28"/>
        </w:rPr>
        <w:t xml:space="preserve">Общая численность инвалидов и лиц с ограниченными возможностями здоровья, обучающихся по программам </w:t>
      </w:r>
      <w:proofErr w:type="spellStart"/>
      <w:r w:rsidRPr="00930A58">
        <w:rPr>
          <w:i w:val="0"/>
          <w:sz w:val="28"/>
          <w:szCs w:val="28"/>
        </w:rPr>
        <w:t>бакалавриата</w:t>
      </w:r>
      <w:proofErr w:type="spellEnd"/>
      <w:r w:rsidRPr="00930A58">
        <w:rPr>
          <w:i w:val="0"/>
          <w:sz w:val="28"/>
          <w:szCs w:val="28"/>
        </w:rPr>
        <w:t xml:space="preserve"> и программам </w:t>
      </w:r>
      <w:proofErr w:type="spellStart"/>
      <w:r w:rsidRPr="00930A58">
        <w:rPr>
          <w:i w:val="0"/>
          <w:sz w:val="28"/>
          <w:szCs w:val="28"/>
        </w:rPr>
        <w:t>специалитета</w:t>
      </w:r>
      <w:proofErr w:type="spellEnd"/>
      <w:r w:rsidRPr="00D62894">
        <w:rPr>
          <w:i w:val="0"/>
          <w:sz w:val="28"/>
          <w:szCs w:val="28"/>
        </w:rPr>
        <w:t xml:space="preserve">: </w:t>
      </w:r>
      <w:r>
        <w:rPr>
          <w:b/>
          <w:i w:val="0"/>
          <w:noProof/>
          <w:sz w:val="28"/>
          <w:szCs w:val="28"/>
        </w:rPr>
        <w:t>18.00 чел</w:t>
      </w:r>
      <w:r w:rsidRPr="00107D0F">
        <w:rPr>
          <w:b/>
          <w:i w:val="0"/>
          <w:noProof/>
          <w:sz w:val="28"/>
          <w:szCs w:val="28"/>
        </w:rPr>
        <w:t>.</w:t>
      </w:r>
    </w:p>
    <w:p w:rsidR="004E350B" w:rsidRDefault="004E350B" w:rsidP="00F50C47">
      <w:pPr>
        <w:autoSpaceDE/>
        <w:autoSpaceDN/>
        <w:spacing w:after="120"/>
        <w:jc w:val="both"/>
        <w:rPr>
          <w:b/>
          <w:i w:val="0"/>
          <w:sz w:val="28"/>
          <w:szCs w:val="28"/>
        </w:rPr>
      </w:pPr>
    </w:p>
    <w:p w:rsidR="004E350B" w:rsidRDefault="004E350B" w:rsidP="00F50C47">
      <w:pPr>
        <w:autoSpaceDE/>
        <w:autoSpaceDN/>
        <w:spacing w:after="120"/>
        <w:jc w:val="both"/>
        <w:rPr>
          <w:b/>
          <w:i w:val="0"/>
          <w:sz w:val="28"/>
          <w:szCs w:val="28"/>
        </w:rPr>
      </w:pPr>
    </w:p>
    <w:p w:rsidR="004E350B" w:rsidRPr="00E004E4" w:rsidRDefault="004E350B" w:rsidP="00F50C47">
      <w:pPr>
        <w:pStyle w:val="affd"/>
        <w:spacing w:after="120" w:line="288" w:lineRule="auto"/>
        <w:ind w:left="708" w:firstLine="708"/>
        <w:jc w:val="both"/>
      </w:pPr>
      <w:r w:rsidRPr="00E004E4">
        <w:t>В том числе:</w:t>
      </w:r>
    </w:p>
    <w:p w:rsidR="004E350B" w:rsidRPr="00F81117" w:rsidRDefault="004E350B" w:rsidP="00F50C47">
      <w:pPr>
        <w:ind w:left="1701"/>
        <w:jc w:val="both"/>
        <w:rPr>
          <w:i w:val="0"/>
        </w:rPr>
      </w:pPr>
      <w:r w:rsidRPr="00E004E4">
        <w:rPr>
          <w:i w:val="0"/>
          <w:color w:val="FF0000"/>
        </w:rPr>
        <w:t xml:space="preserve">     </w:t>
      </w:r>
      <w:r w:rsidRPr="00A92982">
        <w:rPr>
          <w:i w:val="0"/>
        </w:rPr>
        <w:t xml:space="preserve">по очной форме обучения: </w:t>
      </w:r>
      <w:r w:rsidRPr="00F81117">
        <w:rPr>
          <w:i w:val="0"/>
        </w:rPr>
        <w:tab/>
      </w:r>
      <w:r w:rsidRPr="00F81117">
        <w:rPr>
          <w:i w:val="0"/>
        </w:rPr>
        <w:tab/>
        <w:t>18 чел.</w:t>
      </w:r>
    </w:p>
    <w:p w:rsidR="004E350B" w:rsidRPr="00F266CD" w:rsidRDefault="004E350B" w:rsidP="00F50C47">
      <w:pPr>
        <w:ind w:left="1701"/>
        <w:jc w:val="both"/>
        <w:rPr>
          <w:i w:val="0"/>
          <w:iCs/>
          <w:w w:val="103"/>
          <w:sz w:val="28"/>
          <w:szCs w:val="28"/>
        </w:rPr>
      </w:pPr>
      <w:r w:rsidRPr="00A92982">
        <w:rPr>
          <w:i w:val="0"/>
        </w:rPr>
        <w:t xml:space="preserve">     по </w:t>
      </w:r>
      <w:proofErr w:type="spellStart"/>
      <w:r w:rsidRPr="00A92982">
        <w:rPr>
          <w:i w:val="0"/>
        </w:rPr>
        <w:t>очно-заочной</w:t>
      </w:r>
      <w:proofErr w:type="spellEnd"/>
      <w:r w:rsidRPr="00A92982">
        <w:rPr>
          <w:i w:val="0"/>
        </w:rPr>
        <w:t xml:space="preserve"> форме обучения: </w:t>
      </w:r>
      <w:r w:rsidRPr="00F81117">
        <w:rPr>
          <w:i w:val="0"/>
        </w:rPr>
        <w:tab/>
        <w:t>0 чел.</w:t>
      </w:r>
    </w:p>
    <w:p w:rsidR="004E350B" w:rsidRPr="004A04BC" w:rsidRDefault="004E350B" w:rsidP="00F50C47">
      <w:pPr>
        <w:ind w:left="1701"/>
        <w:jc w:val="both"/>
        <w:rPr>
          <w:i w:val="0"/>
        </w:rPr>
      </w:pPr>
      <w:r w:rsidRPr="00A92982">
        <w:rPr>
          <w:i w:val="0"/>
        </w:rPr>
        <w:t xml:space="preserve">     по заочной форме обучения</w:t>
      </w:r>
      <w:r w:rsidRPr="00A92982">
        <w:rPr>
          <w:i w:val="0"/>
          <w:iCs/>
          <w:w w:val="103"/>
          <w:sz w:val="28"/>
          <w:szCs w:val="28"/>
        </w:rPr>
        <w:t xml:space="preserve">: </w:t>
      </w:r>
      <w:r w:rsidRPr="00F81117">
        <w:rPr>
          <w:i w:val="0"/>
          <w:iCs/>
          <w:w w:val="103"/>
          <w:sz w:val="28"/>
          <w:szCs w:val="28"/>
        </w:rPr>
        <w:tab/>
      </w:r>
      <w:r>
        <w:rPr>
          <w:i w:val="0"/>
        </w:rPr>
        <w:t xml:space="preserve">0 чел. </w:t>
      </w:r>
    </w:p>
    <w:p w:rsidR="004E350B" w:rsidRPr="004A04BC" w:rsidRDefault="004E350B" w:rsidP="00F50C47">
      <w:pPr>
        <w:ind w:left="1701"/>
        <w:jc w:val="both"/>
        <w:rPr>
          <w:i w:val="0"/>
          <w:sz w:val="32"/>
        </w:rPr>
      </w:pPr>
    </w:p>
    <w:p w:rsidR="004E350B" w:rsidRDefault="004E350B" w:rsidP="00F50C47">
      <w:pPr>
        <w:jc w:val="center"/>
      </w:pPr>
      <w:r w:rsidRPr="00F81117">
        <w:rPr>
          <w:noProof/>
        </w:rPr>
        <w:drawing>
          <wp:inline distT="0" distB="0" distL="0" distR="0">
            <wp:extent cx="5524500" cy="1905000"/>
            <wp:effectExtent l="19050" t="0" r="0" b="0"/>
            <wp:docPr id="8" name="Рисунок 439" descr="$pie_6_3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50B" w:rsidRPr="00885D61" w:rsidRDefault="004E350B" w:rsidP="00F50C47">
      <w:pPr>
        <w:pStyle w:val="aa"/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Рис. II.</w:t>
      </w:r>
      <w:r w:rsidRPr="00F266CD">
        <w:rPr>
          <w:sz w:val="20"/>
          <w:szCs w:val="20"/>
        </w:rPr>
        <w:t>6</w:t>
      </w:r>
      <w:r>
        <w:rPr>
          <w:sz w:val="20"/>
          <w:szCs w:val="20"/>
        </w:rPr>
        <w:t>.</w:t>
      </w:r>
      <w:r w:rsidRPr="00F266CD">
        <w:rPr>
          <w:sz w:val="20"/>
          <w:szCs w:val="20"/>
        </w:rPr>
        <w:t>3</w:t>
      </w:r>
      <w:r w:rsidRPr="00293968">
        <w:rPr>
          <w:sz w:val="20"/>
          <w:szCs w:val="20"/>
        </w:rPr>
        <w:t xml:space="preserve">. </w:t>
      </w:r>
      <w:r>
        <w:rPr>
          <w:sz w:val="20"/>
          <w:szCs w:val="20"/>
        </w:rPr>
        <w:t xml:space="preserve">Распределение </w:t>
      </w:r>
      <w:r w:rsidRPr="00394C9C">
        <w:rPr>
          <w:sz w:val="20"/>
          <w:szCs w:val="20"/>
        </w:rPr>
        <w:t xml:space="preserve">численности </w:t>
      </w:r>
      <w:r w:rsidRPr="00F266CD">
        <w:rPr>
          <w:sz w:val="20"/>
          <w:szCs w:val="20"/>
        </w:rPr>
        <w:t xml:space="preserve">инвалидов и лиц с ограниченными возможностями здоровья, обучающихся по программам </w:t>
      </w:r>
      <w:proofErr w:type="spellStart"/>
      <w:r w:rsidRPr="00F266CD">
        <w:rPr>
          <w:sz w:val="20"/>
          <w:szCs w:val="20"/>
        </w:rPr>
        <w:t>бакалавриата</w:t>
      </w:r>
      <w:proofErr w:type="spellEnd"/>
      <w:r w:rsidRPr="00F266CD">
        <w:rPr>
          <w:sz w:val="20"/>
          <w:szCs w:val="20"/>
        </w:rPr>
        <w:t xml:space="preserve"> и программам </w:t>
      </w:r>
      <w:proofErr w:type="spellStart"/>
      <w:r w:rsidRPr="00F266CD">
        <w:rPr>
          <w:sz w:val="20"/>
          <w:szCs w:val="20"/>
        </w:rPr>
        <w:t>специалитета</w:t>
      </w:r>
      <w:proofErr w:type="spellEnd"/>
    </w:p>
    <w:p w:rsidR="004E350B" w:rsidRPr="00107D0F" w:rsidRDefault="004E350B" w:rsidP="00F50C47">
      <w:pPr>
        <w:autoSpaceDE/>
        <w:autoSpaceDN/>
        <w:spacing w:after="200" w:line="276" w:lineRule="auto"/>
      </w:pPr>
      <w:r w:rsidRPr="00107D0F">
        <w:br w:type="page"/>
      </w:r>
    </w:p>
    <w:p w:rsidR="004E350B" w:rsidRPr="00107D0F" w:rsidRDefault="004E350B" w:rsidP="00F50C47">
      <w:pPr>
        <w:autoSpaceDE/>
        <w:autoSpaceDN/>
        <w:spacing w:after="120"/>
        <w:jc w:val="both"/>
        <w:rPr>
          <w:i w:val="0"/>
          <w:sz w:val="28"/>
          <w:szCs w:val="28"/>
        </w:rPr>
      </w:pPr>
      <w:r>
        <w:rPr>
          <w:i w:val="0"/>
          <w:noProof/>
          <w:sz w:val="28"/>
          <w:szCs w:val="28"/>
        </w:rPr>
        <w:lastRenderedPageBreak/>
        <w:pict>
          <v:rect id="_x0000_s1081" style="position:absolute;left:0;text-align:left;margin-left:5.6pt;margin-top:7.7pt;width:54.85pt;height:80.35pt;z-index:-251594752" wrapcoords="1137 -3668 -758 -815 -758 22008 22737 22008 23874 22008 25011 18747 25011 -3668 1137 -3668" strokecolor="#969696" strokeweight="3pt">
            <v:stroke linestyle="thinThin"/>
            <v:shadow on="t" color="#b2b2b2" offset="5pt,-5pt" offset2="-2pt,2pt"/>
            <v:textbox style="mso-next-textbox:#_x0000_s1081">
              <w:txbxContent>
                <w:p w:rsidR="00F50C47" w:rsidRPr="00930A58" w:rsidRDefault="00F50C47" w:rsidP="00F50C47">
                  <w:pPr>
                    <w:rPr>
                      <w:b/>
                      <w:i w:val="0"/>
                      <w:sz w:val="32"/>
                      <w:szCs w:val="32"/>
                    </w:rPr>
                  </w:pPr>
                  <w:r>
                    <w:rPr>
                      <w:b/>
                      <w:i w:val="0"/>
                      <w:sz w:val="32"/>
                      <w:szCs w:val="32"/>
                    </w:rPr>
                    <w:t>6</w:t>
                  </w:r>
                  <w:r w:rsidRPr="005A3B6D">
                    <w:rPr>
                      <w:b/>
                      <w:i w:val="0"/>
                      <w:sz w:val="32"/>
                      <w:szCs w:val="32"/>
                    </w:rPr>
                    <w:t>.</w:t>
                  </w:r>
                  <w:r>
                    <w:rPr>
                      <w:b/>
                      <w:i w:val="0"/>
                      <w:sz w:val="32"/>
                      <w:szCs w:val="32"/>
                    </w:rPr>
                    <w:t>4</w:t>
                  </w:r>
                </w:p>
                <w:p w:rsidR="00F50C47" w:rsidRPr="00D322AB" w:rsidRDefault="00F50C47" w:rsidP="00F50C47">
                  <w:pPr>
                    <w:rPr>
                      <w:b/>
                      <w:i w:val="0"/>
                      <w:sz w:val="28"/>
                      <w:szCs w:val="32"/>
                    </w:rPr>
                  </w:pPr>
                  <w:r>
                    <w:rPr>
                      <w:b/>
                      <w:i w:val="0"/>
                      <w:sz w:val="28"/>
                      <w:szCs w:val="32"/>
                      <w:lang w:val="en-US"/>
                    </w:rPr>
                    <w:t xml:space="preserve"> </w:t>
                  </w:r>
                  <w:r w:rsidRPr="00D322AB">
                    <w:rPr>
                      <w:b/>
                      <w:i w:val="0"/>
                      <w:sz w:val="28"/>
                      <w:szCs w:val="32"/>
                    </w:rPr>
                    <w:t>6.4.1</w:t>
                  </w:r>
                </w:p>
                <w:p w:rsidR="00F50C47" w:rsidRPr="00D322AB" w:rsidRDefault="00F50C47" w:rsidP="00F50C47">
                  <w:pPr>
                    <w:rPr>
                      <w:b/>
                      <w:i w:val="0"/>
                      <w:sz w:val="28"/>
                      <w:szCs w:val="32"/>
                    </w:rPr>
                  </w:pPr>
                  <w:r>
                    <w:rPr>
                      <w:b/>
                      <w:i w:val="0"/>
                      <w:sz w:val="28"/>
                      <w:szCs w:val="32"/>
                      <w:lang w:val="en-US"/>
                    </w:rPr>
                    <w:t xml:space="preserve"> </w:t>
                  </w:r>
                  <w:r w:rsidRPr="00D322AB">
                    <w:rPr>
                      <w:b/>
                      <w:i w:val="0"/>
                      <w:sz w:val="28"/>
                      <w:szCs w:val="32"/>
                    </w:rPr>
                    <w:t>6.4.2</w:t>
                  </w:r>
                </w:p>
                <w:p w:rsidR="00F50C47" w:rsidRPr="00D322AB" w:rsidRDefault="00F50C47" w:rsidP="00F50C47">
                  <w:pPr>
                    <w:rPr>
                      <w:sz w:val="22"/>
                    </w:rPr>
                  </w:pPr>
                  <w:r>
                    <w:rPr>
                      <w:b/>
                      <w:i w:val="0"/>
                      <w:sz w:val="28"/>
                      <w:szCs w:val="32"/>
                      <w:lang w:val="en-US"/>
                    </w:rPr>
                    <w:t xml:space="preserve"> </w:t>
                  </w:r>
                  <w:r w:rsidRPr="00D322AB">
                    <w:rPr>
                      <w:b/>
                      <w:i w:val="0"/>
                      <w:sz w:val="28"/>
                      <w:szCs w:val="32"/>
                    </w:rPr>
                    <w:t>6.4.3</w:t>
                  </w:r>
                </w:p>
              </w:txbxContent>
            </v:textbox>
            <w10:wrap type="tight"/>
          </v:rect>
        </w:pict>
      </w:r>
      <w:r w:rsidRPr="006A6454">
        <w:rPr>
          <w:i w:val="0"/>
          <w:noProof/>
          <w:sz w:val="28"/>
          <w:szCs w:val="28"/>
        </w:rPr>
        <w:t>Общая численность инвалидов и лиц с ограниченными возможностями здоровья, обучающихся по адаптированным программам бакалавриата и программам специалитета</w:t>
      </w:r>
      <w:r w:rsidRPr="00D62894">
        <w:rPr>
          <w:i w:val="0"/>
          <w:sz w:val="28"/>
          <w:szCs w:val="28"/>
        </w:rPr>
        <w:t xml:space="preserve">: </w:t>
      </w:r>
      <w:r>
        <w:rPr>
          <w:b/>
          <w:i w:val="0"/>
          <w:noProof/>
          <w:sz w:val="28"/>
          <w:szCs w:val="28"/>
        </w:rPr>
        <w:t>0.00 чел</w:t>
      </w:r>
      <w:r w:rsidRPr="00107D0F">
        <w:rPr>
          <w:b/>
          <w:i w:val="0"/>
          <w:noProof/>
          <w:sz w:val="28"/>
          <w:szCs w:val="28"/>
        </w:rPr>
        <w:t>.</w:t>
      </w:r>
    </w:p>
    <w:p w:rsidR="004E350B" w:rsidRPr="004A04BC" w:rsidRDefault="004E350B" w:rsidP="00F50C47">
      <w:pPr>
        <w:autoSpaceDE/>
        <w:autoSpaceDN/>
        <w:spacing w:after="120"/>
        <w:jc w:val="both"/>
        <w:rPr>
          <w:b/>
          <w:i w:val="0"/>
          <w:sz w:val="28"/>
          <w:szCs w:val="28"/>
        </w:rPr>
      </w:pPr>
    </w:p>
    <w:p w:rsidR="004E350B" w:rsidRPr="00E004E4" w:rsidRDefault="004E350B" w:rsidP="00F50C47">
      <w:pPr>
        <w:pStyle w:val="affd"/>
        <w:spacing w:after="120" w:line="288" w:lineRule="auto"/>
        <w:ind w:left="708" w:firstLine="708"/>
        <w:jc w:val="both"/>
      </w:pPr>
      <w:r w:rsidRPr="00E004E4">
        <w:t>В том числе:</w:t>
      </w:r>
    </w:p>
    <w:p w:rsidR="004E350B" w:rsidRPr="00F81117" w:rsidRDefault="004E350B" w:rsidP="00F50C47">
      <w:pPr>
        <w:ind w:left="1701"/>
        <w:jc w:val="both"/>
        <w:rPr>
          <w:i w:val="0"/>
        </w:rPr>
      </w:pPr>
      <w:r w:rsidRPr="00E004E4">
        <w:rPr>
          <w:i w:val="0"/>
          <w:color w:val="FF0000"/>
        </w:rPr>
        <w:t xml:space="preserve">     </w:t>
      </w:r>
      <w:r w:rsidRPr="00A92982">
        <w:rPr>
          <w:i w:val="0"/>
        </w:rPr>
        <w:t xml:space="preserve">по очной форме обучения: </w:t>
      </w:r>
      <w:r w:rsidRPr="00F81117">
        <w:rPr>
          <w:i w:val="0"/>
        </w:rPr>
        <w:tab/>
      </w:r>
      <w:r w:rsidRPr="00F81117">
        <w:rPr>
          <w:i w:val="0"/>
        </w:rPr>
        <w:tab/>
        <w:t>0 чел.</w:t>
      </w:r>
    </w:p>
    <w:p w:rsidR="004E350B" w:rsidRPr="00F266CD" w:rsidRDefault="004E350B" w:rsidP="00F50C47">
      <w:pPr>
        <w:ind w:left="1701"/>
        <w:jc w:val="both"/>
        <w:rPr>
          <w:i w:val="0"/>
          <w:iCs/>
          <w:w w:val="103"/>
          <w:sz w:val="28"/>
          <w:szCs w:val="28"/>
        </w:rPr>
      </w:pPr>
      <w:r w:rsidRPr="00A92982">
        <w:rPr>
          <w:i w:val="0"/>
        </w:rPr>
        <w:t xml:space="preserve">     по </w:t>
      </w:r>
      <w:proofErr w:type="spellStart"/>
      <w:r w:rsidRPr="00A92982">
        <w:rPr>
          <w:i w:val="0"/>
        </w:rPr>
        <w:t>очно-заочной</w:t>
      </w:r>
      <w:proofErr w:type="spellEnd"/>
      <w:r w:rsidRPr="00A92982">
        <w:rPr>
          <w:i w:val="0"/>
        </w:rPr>
        <w:t xml:space="preserve"> форме обучения: </w:t>
      </w:r>
      <w:r w:rsidRPr="00F81117">
        <w:rPr>
          <w:i w:val="0"/>
        </w:rPr>
        <w:tab/>
        <w:t>0 чел.</w:t>
      </w:r>
    </w:p>
    <w:p w:rsidR="004E350B" w:rsidRPr="00821130" w:rsidRDefault="004E350B" w:rsidP="00F50C47">
      <w:pPr>
        <w:ind w:left="1701"/>
        <w:jc w:val="both"/>
        <w:rPr>
          <w:i w:val="0"/>
        </w:rPr>
      </w:pPr>
      <w:r w:rsidRPr="00A92982">
        <w:rPr>
          <w:i w:val="0"/>
        </w:rPr>
        <w:t xml:space="preserve">     по заочной форме обучения</w:t>
      </w:r>
      <w:r w:rsidRPr="00A92982">
        <w:rPr>
          <w:i w:val="0"/>
          <w:iCs/>
          <w:w w:val="103"/>
          <w:sz w:val="28"/>
          <w:szCs w:val="28"/>
        </w:rPr>
        <w:t xml:space="preserve">: </w:t>
      </w:r>
      <w:r w:rsidRPr="00F81117">
        <w:rPr>
          <w:i w:val="0"/>
          <w:iCs/>
          <w:w w:val="103"/>
          <w:sz w:val="28"/>
          <w:szCs w:val="28"/>
        </w:rPr>
        <w:tab/>
      </w:r>
      <w:r>
        <w:rPr>
          <w:i w:val="0"/>
        </w:rPr>
        <w:t xml:space="preserve">0 чел. </w:t>
      </w:r>
    </w:p>
    <w:p w:rsidR="004E350B" w:rsidRPr="00821130" w:rsidRDefault="004E350B" w:rsidP="00F50C47">
      <w:pPr>
        <w:ind w:left="1701"/>
        <w:jc w:val="both"/>
        <w:rPr>
          <w:i w:val="0"/>
          <w:sz w:val="32"/>
        </w:rPr>
      </w:pPr>
    </w:p>
    <w:p w:rsidR="004E350B" w:rsidRDefault="004E350B" w:rsidP="00F50C47">
      <w:pPr>
        <w:jc w:val="center"/>
      </w:pPr>
      <w:r w:rsidRPr="00F81117">
        <w:rPr>
          <w:noProof/>
        </w:rPr>
        <w:drawing>
          <wp:inline distT="0" distB="0" distL="0" distR="0">
            <wp:extent cx="5524500" cy="1905000"/>
            <wp:effectExtent l="19050" t="0" r="0" b="0"/>
            <wp:docPr id="9" name="Рисунок 439" descr="$pie_6_4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50B" w:rsidRPr="00821130" w:rsidRDefault="004E350B" w:rsidP="00F50C47">
      <w:pPr>
        <w:autoSpaceDE/>
        <w:autoSpaceDN/>
        <w:spacing w:after="200" w:line="276" w:lineRule="auto"/>
      </w:pPr>
      <w:r>
        <w:rPr>
          <w:sz w:val="20"/>
        </w:rPr>
        <w:t>Рис. II.</w:t>
      </w:r>
      <w:r w:rsidRPr="00F266CD">
        <w:rPr>
          <w:sz w:val="20"/>
        </w:rPr>
        <w:t>6</w:t>
      </w:r>
      <w:r>
        <w:rPr>
          <w:sz w:val="20"/>
        </w:rPr>
        <w:t>.</w:t>
      </w:r>
      <w:r w:rsidRPr="004A04BC">
        <w:rPr>
          <w:sz w:val="20"/>
        </w:rPr>
        <w:t>4</w:t>
      </w:r>
      <w:r w:rsidRPr="00293968">
        <w:rPr>
          <w:sz w:val="20"/>
        </w:rPr>
        <w:t xml:space="preserve">. </w:t>
      </w:r>
      <w:r>
        <w:rPr>
          <w:sz w:val="20"/>
        </w:rPr>
        <w:t xml:space="preserve">Распределение </w:t>
      </w:r>
      <w:r w:rsidRPr="00394C9C">
        <w:rPr>
          <w:sz w:val="20"/>
        </w:rPr>
        <w:t xml:space="preserve">численности </w:t>
      </w:r>
      <w:r w:rsidRPr="00F266CD">
        <w:rPr>
          <w:sz w:val="20"/>
        </w:rPr>
        <w:t xml:space="preserve">инвалидов </w:t>
      </w:r>
      <w:r w:rsidRPr="00821130">
        <w:rPr>
          <w:sz w:val="20"/>
        </w:rPr>
        <w:t xml:space="preserve">и лиц с ограниченными возможностями здоровья, обучающихся по адаптированным программам </w:t>
      </w:r>
      <w:proofErr w:type="spellStart"/>
      <w:r w:rsidRPr="00821130">
        <w:rPr>
          <w:sz w:val="20"/>
        </w:rPr>
        <w:t>бакалавриата</w:t>
      </w:r>
      <w:proofErr w:type="spellEnd"/>
      <w:r w:rsidRPr="00821130">
        <w:rPr>
          <w:sz w:val="20"/>
        </w:rPr>
        <w:t xml:space="preserve"> и программам </w:t>
      </w:r>
      <w:proofErr w:type="spellStart"/>
      <w:r w:rsidRPr="00821130">
        <w:rPr>
          <w:sz w:val="20"/>
        </w:rPr>
        <w:t>специалитета</w:t>
      </w:r>
      <w:proofErr w:type="spellEnd"/>
    </w:p>
    <w:p w:rsidR="004E350B" w:rsidRPr="00107D0F" w:rsidRDefault="004E350B" w:rsidP="00F50C47">
      <w:pPr>
        <w:autoSpaceDE/>
        <w:autoSpaceDN/>
        <w:spacing w:after="200" w:line="276" w:lineRule="auto"/>
      </w:pPr>
      <w:r w:rsidRPr="00107D0F">
        <w:br w:type="page"/>
      </w:r>
    </w:p>
    <w:p w:rsidR="004E350B" w:rsidRPr="00107D0F" w:rsidRDefault="004E350B" w:rsidP="00F50C47">
      <w:pPr>
        <w:autoSpaceDE/>
        <w:autoSpaceDN/>
        <w:spacing w:after="120"/>
        <w:jc w:val="both"/>
        <w:rPr>
          <w:i w:val="0"/>
          <w:sz w:val="28"/>
          <w:szCs w:val="28"/>
        </w:rPr>
      </w:pPr>
      <w:r>
        <w:rPr>
          <w:i w:val="0"/>
          <w:noProof/>
          <w:sz w:val="28"/>
          <w:szCs w:val="28"/>
        </w:rPr>
        <w:lastRenderedPageBreak/>
        <w:pict>
          <v:rect id="_x0000_s1082" style="position:absolute;left:0;text-align:left;margin-left:5.6pt;margin-top:7.7pt;width:54.85pt;height:80.35pt;z-index:-251593728" wrapcoords="1137 -3668 -758 -815 -758 22008 22737 22008 23874 22008 25011 18747 25011 -3668 1137 -3668" strokecolor="#969696" strokeweight="3pt">
            <v:stroke linestyle="thinThin"/>
            <v:shadow on="t" color="#b2b2b2" offset="5pt,-5pt" offset2="-2pt,2pt"/>
            <v:textbox style="mso-next-textbox:#_x0000_s1082">
              <w:txbxContent>
                <w:p w:rsidR="00F50C47" w:rsidRPr="00930A58" w:rsidRDefault="00F50C47" w:rsidP="00F50C47">
                  <w:pPr>
                    <w:rPr>
                      <w:b/>
                      <w:i w:val="0"/>
                      <w:sz w:val="32"/>
                      <w:szCs w:val="32"/>
                    </w:rPr>
                  </w:pPr>
                  <w:r>
                    <w:rPr>
                      <w:b/>
                      <w:i w:val="0"/>
                      <w:sz w:val="32"/>
                      <w:szCs w:val="32"/>
                    </w:rPr>
                    <w:t>6</w:t>
                  </w:r>
                  <w:r w:rsidRPr="005A3B6D">
                    <w:rPr>
                      <w:b/>
                      <w:i w:val="0"/>
                      <w:sz w:val="32"/>
                      <w:szCs w:val="32"/>
                    </w:rPr>
                    <w:t>.</w:t>
                  </w:r>
                  <w:r>
                    <w:rPr>
                      <w:b/>
                      <w:i w:val="0"/>
                      <w:sz w:val="32"/>
                      <w:szCs w:val="32"/>
                    </w:rPr>
                    <w:t>5</w:t>
                  </w:r>
                </w:p>
                <w:p w:rsidR="00F50C47" w:rsidRPr="00D322AB" w:rsidRDefault="00F50C47" w:rsidP="00F50C47">
                  <w:pPr>
                    <w:rPr>
                      <w:b/>
                      <w:i w:val="0"/>
                      <w:sz w:val="28"/>
                      <w:szCs w:val="32"/>
                    </w:rPr>
                  </w:pPr>
                  <w:r>
                    <w:rPr>
                      <w:b/>
                      <w:i w:val="0"/>
                      <w:sz w:val="28"/>
                      <w:szCs w:val="32"/>
                      <w:lang w:val="en-US"/>
                    </w:rPr>
                    <w:t xml:space="preserve"> </w:t>
                  </w:r>
                  <w:r w:rsidRPr="00D322AB">
                    <w:rPr>
                      <w:b/>
                      <w:i w:val="0"/>
                      <w:sz w:val="28"/>
                      <w:szCs w:val="32"/>
                    </w:rPr>
                    <w:t>6.5.1</w:t>
                  </w:r>
                </w:p>
                <w:p w:rsidR="00F50C47" w:rsidRPr="00D322AB" w:rsidRDefault="00F50C47" w:rsidP="00F50C47">
                  <w:pPr>
                    <w:rPr>
                      <w:b/>
                      <w:i w:val="0"/>
                      <w:sz w:val="28"/>
                      <w:szCs w:val="32"/>
                    </w:rPr>
                  </w:pPr>
                  <w:r>
                    <w:rPr>
                      <w:b/>
                      <w:i w:val="0"/>
                      <w:sz w:val="28"/>
                      <w:szCs w:val="32"/>
                      <w:lang w:val="en-US"/>
                    </w:rPr>
                    <w:t xml:space="preserve"> </w:t>
                  </w:r>
                  <w:r w:rsidRPr="00D322AB">
                    <w:rPr>
                      <w:b/>
                      <w:i w:val="0"/>
                      <w:sz w:val="28"/>
                      <w:szCs w:val="32"/>
                    </w:rPr>
                    <w:t>6.5.2</w:t>
                  </w:r>
                </w:p>
                <w:p w:rsidR="00F50C47" w:rsidRPr="00D322AB" w:rsidRDefault="00F50C47" w:rsidP="00F50C47">
                  <w:pPr>
                    <w:rPr>
                      <w:sz w:val="22"/>
                    </w:rPr>
                  </w:pPr>
                  <w:r>
                    <w:rPr>
                      <w:b/>
                      <w:i w:val="0"/>
                      <w:sz w:val="28"/>
                      <w:szCs w:val="32"/>
                      <w:lang w:val="en-US"/>
                    </w:rPr>
                    <w:t xml:space="preserve"> </w:t>
                  </w:r>
                  <w:r w:rsidRPr="00D322AB">
                    <w:rPr>
                      <w:b/>
                      <w:i w:val="0"/>
                      <w:sz w:val="28"/>
                      <w:szCs w:val="32"/>
                    </w:rPr>
                    <w:t>6.5.3</w:t>
                  </w:r>
                </w:p>
              </w:txbxContent>
            </v:textbox>
            <w10:wrap type="tight"/>
          </v:rect>
        </w:pict>
      </w:r>
      <w:r w:rsidRPr="006A6454">
        <w:rPr>
          <w:i w:val="0"/>
          <w:noProof/>
          <w:sz w:val="28"/>
          <w:szCs w:val="28"/>
        </w:rPr>
        <w:t>Общая численность инвалидов и лиц с ограниченными возможностями здоровья, обучающихся по программам магистратуры</w:t>
      </w:r>
      <w:r w:rsidRPr="00D62894">
        <w:rPr>
          <w:i w:val="0"/>
          <w:sz w:val="28"/>
          <w:szCs w:val="28"/>
        </w:rPr>
        <w:t xml:space="preserve">: </w:t>
      </w:r>
      <w:r>
        <w:rPr>
          <w:b/>
          <w:i w:val="0"/>
          <w:noProof/>
          <w:sz w:val="28"/>
          <w:szCs w:val="28"/>
        </w:rPr>
        <w:t>0 чел</w:t>
      </w:r>
      <w:r w:rsidRPr="00107D0F">
        <w:rPr>
          <w:b/>
          <w:i w:val="0"/>
          <w:noProof/>
          <w:sz w:val="28"/>
          <w:szCs w:val="28"/>
        </w:rPr>
        <w:t>.</w:t>
      </w:r>
    </w:p>
    <w:p w:rsidR="004E350B" w:rsidRDefault="004E350B" w:rsidP="00F50C47">
      <w:pPr>
        <w:autoSpaceDE/>
        <w:autoSpaceDN/>
        <w:spacing w:after="120"/>
        <w:jc w:val="both"/>
        <w:rPr>
          <w:b/>
          <w:i w:val="0"/>
          <w:sz w:val="28"/>
          <w:szCs w:val="28"/>
        </w:rPr>
      </w:pPr>
    </w:p>
    <w:p w:rsidR="004E350B" w:rsidRDefault="004E350B" w:rsidP="00F50C47">
      <w:pPr>
        <w:pStyle w:val="aa"/>
        <w:spacing w:after="120" w:line="240" w:lineRule="auto"/>
        <w:jc w:val="both"/>
        <w:rPr>
          <w:i w:val="0"/>
          <w:iCs w:val="0"/>
          <w:sz w:val="24"/>
          <w:szCs w:val="20"/>
        </w:rPr>
      </w:pPr>
    </w:p>
    <w:p w:rsidR="004E350B" w:rsidRPr="00E004E4" w:rsidRDefault="004E350B" w:rsidP="00F50C47">
      <w:pPr>
        <w:pStyle w:val="affd"/>
        <w:spacing w:after="120" w:line="288" w:lineRule="auto"/>
        <w:ind w:left="708" w:firstLine="708"/>
        <w:jc w:val="both"/>
      </w:pPr>
      <w:r w:rsidRPr="00E004E4">
        <w:t>В том числе:</w:t>
      </w:r>
    </w:p>
    <w:p w:rsidR="004E350B" w:rsidRPr="00F81117" w:rsidRDefault="004E350B" w:rsidP="00F50C47">
      <w:pPr>
        <w:ind w:left="1701"/>
        <w:jc w:val="both"/>
        <w:rPr>
          <w:i w:val="0"/>
        </w:rPr>
      </w:pPr>
      <w:r w:rsidRPr="00E004E4">
        <w:rPr>
          <w:i w:val="0"/>
          <w:color w:val="FF0000"/>
        </w:rPr>
        <w:t xml:space="preserve">     </w:t>
      </w:r>
      <w:r w:rsidRPr="00A92982">
        <w:rPr>
          <w:i w:val="0"/>
        </w:rPr>
        <w:t xml:space="preserve">по очной форме обучения: </w:t>
      </w:r>
      <w:r w:rsidRPr="00F81117">
        <w:rPr>
          <w:i w:val="0"/>
        </w:rPr>
        <w:tab/>
      </w:r>
      <w:r w:rsidRPr="00F81117">
        <w:rPr>
          <w:i w:val="0"/>
        </w:rPr>
        <w:tab/>
        <w:t>0 чел.</w:t>
      </w:r>
    </w:p>
    <w:p w:rsidR="004E350B" w:rsidRPr="00F266CD" w:rsidRDefault="004E350B" w:rsidP="00F50C47">
      <w:pPr>
        <w:ind w:left="1701"/>
        <w:jc w:val="both"/>
        <w:rPr>
          <w:i w:val="0"/>
          <w:iCs/>
          <w:w w:val="103"/>
          <w:sz w:val="28"/>
          <w:szCs w:val="28"/>
        </w:rPr>
      </w:pPr>
      <w:r w:rsidRPr="00A92982">
        <w:rPr>
          <w:i w:val="0"/>
        </w:rPr>
        <w:t xml:space="preserve">     по </w:t>
      </w:r>
      <w:proofErr w:type="spellStart"/>
      <w:r w:rsidRPr="00A92982">
        <w:rPr>
          <w:i w:val="0"/>
        </w:rPr>
        <w:t>очно-заочной</w:t>
      </w:r>
      <w:proofErr w:type="spellEnd"/>
      <w:r w:rsidRPr="00A92982">
        <w:rPr>
          <w:i w:val="0"/>
        </w:rPr>
        <w:t xml:space="preserve"> форме обучения: </w:t>
      </w:r>
      <w:r w:rsidRPr="00F81117">
        <w:rPr>
          <w:i w:val="0"/>
        </w:rPr>
        <w:tab/>
        <w:t>0 чел.</w:t>
      </w:r>
    </w:p>
    <w:p w:rsidR="004E350B" w:rsidRPr="00821130" w:rsidRDefault="004E350B" w:rsidP="00F50C47">
      <w:pPr>
        <w:ind w:left="1701"/>
        <w:jc w:val="both"/>
        <w:rPr>
          <w:i w:val="0"/>
        </w:rPr>
      </w:pPr>
      <w:r w:rsidRPr="00A92982">
        <w:rPr>
          <w:i w:val="0"/>
        </w:rPr>
        <w:t xml:space="preserve">     по заочной форме обучения</w:t>
      </w:r>
      <w:r w:rsidRPr="00A92982">
        <w:rPr>
          <w:i w:val="0"/>
          <w:iCs/>
          <w:w w:val="103"/>
          <w:sz w:val="28"/>
          <w:szCs w:val="28"/>
        </w:rPr>
        <w:t xml:space="preserve">: </w:t>
      </w:r>
      <w:r w:rsidRPr="00F81117">
        <w:rPr>
          <w:i w:val="0"/>
          <w:iCs/>
          <w:w w:val="103"/>
          <w:sz w:val="28"/>
          <w:szCs w:val="28"/>
        </w:rPr>
        <w:tab/>
      </w:r>
      <w:r>
        <w:rPr>
          <w:i w:val="0"/>
        </w:rPr>
        <w:t xml:space="preserve">0 чел. </w:t>
      </w:r>
    </w:p>
    <w:p w:rsidR="004E350B" w:rsidRPr="00821130" w:rsidRDefault="004E350B" w:rsidP="00F50C47">
      <w:pPr>
        <w:ind w:left="1701"/>
        <w:jc w:val="both"/>
        <w:rPr>
          <w:i w:val="0"/>
          <w:sz w:val="32"/>
        </w:rPr>
      </w:pPr>
    </w:p>
    <w:p w:rsidR="004E350B" w:rsidRDefault="004E350B" w:rsidP="00F50C47">
      <w:pPr>
        <w:jc w:val="center"/>
      </w:pPr>
      <w:r w:rsidRPr="00F81117">
        <w:rPr>
          <w:noProof/>
        </w:rPr>
        <w:drawing>
          <wp:inline distT="0" distB="0" distL="0" distR="0">
            <wp:extent cx="5524500" cy="1905000"/>
            <wp:effectExtent l="19050" t="0" r="0" b="0"/>
            <wp:docPr id="10" name="Рисунок 439" descr="$pie_6_5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50B" w:rsidRPr="00885D61" w:rsidRDefault="004E350B" w:rsidP="00F50C47">
      <w:pPr>
        <w:pStyle w:val="aa"/>
        <w:spacing w:after="24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Рис. II.</w:t>
      </w:r>
      <w:r w:rsidRPr="00F266CD">
        <w:rPr>
          <w:sz w:val="20"/>
          <w:szCs w:val="20"/>
        </w:rPr>
        <w:t>6</w:t>
      </w:r>
      <w:r>
        <w:rPr>
          <w:sz w:val="20"/>
          <w:szCs w:val="20"/>
        </w:rPr>
        <w:t>.</w:t>
      </w:r>
      <w:r w:rsidRPr="004A04BC">
        <w:rPr>
          <w:sz w:val="20"/>
          <w:szCs w:val="20"/>
        </w:rPr>
        <w:t>5</w:t>
      </w:r>
      <w:r w:rsidRPr="00293968">
        <w:rPr>
          <w:sz w:val="20"/>
          <w:szCs w:val="20"/>
        </w:rPr>
        <w:t xml:space="preserve">. </w:t>
      </w:r>
      <w:r>
        <w:rPr>
          <w:sz w:val="20"/>
          <w:szCs w:val="20"/>
        </w:rPr>
        <w:t xml:space="preserve">Распределение </w:t>
      </w:r>
      <w:r w:rsidRPr="00394C9C">
        <w:rPr>
          <w:sz w:val="20"/>
          <w:szCs w:val="20"/>
        </w:rPr>
        <w:t xml:space="preserve">численности </w:t>
      </w:r>
      <w:r w:rsidRPr="00F266CD">
        <w:rPr>
          <w:sz w:val="20"/>
          <w:szCs w:val="20"/>
        </w:rPr>
        <w:t xml:space="preserve">инвалидов </w:t>
      </w:r>
      <w:r w:rsidRPr="00821130">
        <w:rPr>
          <w:sz w:val="20"/>
        </w:rPr>
        <w:t xml:space="preserve">и лиц с ограниченными возможностями здоровья, </w:t>
      </w:r>
      <w:r w:rsidRPr="00516725">
        <w:rPr>
          <w:sz w:val="20"/>
        </w:rPr>
        <w:t>обучающихся по программам магистратуры</w:t>
      </w:r>
    </w:p>
    <w:p w:rsidR="004E350B" w:rsidRPr="00107D0F" w:rsidRDefault="004E350B">
      <w:pPr>
        <w:autoSpaceDE/>
        <w:autoSpaceDN/>
        <w:spacing w:after="200" w:line="276" w:lineRule="auto"/>
      </w:pPr>
      <w:r w:rsidRPr="00107D0F">
        <w:br w:type="page"/>
      </w:r>
    </w:p>
    <w:p w:rsidR="004E350B" w:rsidRPr="00107D0F" w:rsidRDefault="004E350B" w:rsidP="00F50C47">
      <w:pPr>
        <w:autoSpaceDE/>
        <w:autoSpaceDN/>
        <w:spacing w:after="120"/>
        <w:jc w:val="both"/>
        <w:rPr>
          <w:i w:val="0"/>
          <w:sz w:val="28"/>
          <w:szCs w:val="28"/>
        </w:rPr>
      </w:pPr>
      <w:r>
        <w:rPr>
          <w:i w:val="0"/>
          <w:noProof/>
          <w:sz w:val="28"/>
          <w:szCs w:val="28"/>
        </w:rPr>
        <w:lastRenderedPageBreak/>
        <w:pict>
          <v:rect id="_x0000_s1083" style="position:absolute;left:0;text-align:left;margin-left:5.6pt;margin-top:7.7pt;width:54.85pt;height:80.35pt;z-index:-251592704" wrapcoords="1137 -3668 -758 -815 -758 22008 22737 22008 23874 22008 25011 18747 25011 -3668 1137 -3668" strokecolor="#969696" strokeweight="3pt">
            <v:stroke linestyle="thinThin"/>
            <v:shadow on="t" color="#b2b2b2" offset="5pt,-5pt" offset2="-2pt,2pt"/>
            <v:textbox style="mso-next-textbox:#_x0000_s1083">
              <w:txbxContent>
                <w:p w:rsidR="00F50C47" w:rsidRPr="00930A58" w:rsidRDefault="00F50C47" w:rsidP="00F50C47">
                  <w:pPr>
                    <w:rPr>
                      <w:b/>
                      <w:i w:val="0"/>
                      <w:sz w:val="32"/>
                      <w:szCs w:val="32"/>
                    </w:rPr>
                  </w:pPr>
                  <w:r>
                    <w:rPr>
                      <w:b/>
                      <w:i w:val="0"/>
                      <w:sz w:val="32"/>
                      <w:szCs w:val="32"/>
                    </w:rPr>
                    <w:t>6</w:t>
                  </w:r>
                  <w:r w:rsidRPr="005A3B6D">
                    <w:rPr>
                      <w:b/>
                      <w:i w:val="0"/>
                      <w:sz w:val="32"/>
                      <w:szCs w:val="32"/>
                    </w:rPr>
                    <w:t>.</w:t>
                  </w:r>
                  <w:r>
                    <w:rPr>
                      <w:b/>
                      <w:i w:val="0"/>
                      <w:sz w:val="32"/>
                      <w:szCs w:val="32"/>
                    </w:rPr>
                    <w:t>6</w:t>
                  </w:r>
                </w:p>
                <w:p w:rsidR="00F50C47" w:rsidRPr="00D322AB" w:rsidRDefault="00F50C47" w:rsidP="00F50C47">
                  <w:pPr>
                    <w:rPr>
                      <w:b/>
                      <w:i w:val="0"/>
                      <w:sz w:val="28"/>
                      <w:szCs w:val="32"/>
                    </w:rPr>
                  </w:pPr>
                  <w:r>
                    <w:rPr>
                      <w:b/>
                      <w:i w:val="0"/>
                      <w:sz w:val="28"/>
                      <w:szCs w:val="32"/>
                      <w:lang w:val="en-US"/>
                    </w:rPr>
                    <w:t xml:space="preserve"> </w:t>
                  </w:r>
                  <w:r w:rsidRPr="00D322AB">
                    <w:rPr>
                      <w:b/>
                      <w:i w:val="0"/>
                      <w:sz w:val="28"/>
                      <w:szCs w:val="32"/>
                    </w:rPr>
                    <w:t>6.6.1</w:t>
                  </w:r>
                </w:p>
                <w:p w:rsidR="00F50C47" w:rsidRPr="00D322AB" w:rsidRDefault="00F50C47" w:rsidP="00F50C47">
                  <w:pPr>
                    <w:rPr>
                      <w:b/>
                      <w:i w:val="0"/>
                      <w:sz w:val="28"/>
                      <w:szCs w:val="32"/>
                    </w:rPr>
                  </w:pPr>
                  <w:r>
                    <w:rPr>
                      <w:b/>
                      <w:i w:val="0"/>
                      <w:sz w:val="28"/>
                      <w:szCs w:val="32"/>
                      <w:lang w:val="en-US"/>
                    </w:rPr>
                    <w:t xml:space="preserve"> </w:t>
                  </w:r>
                  <w:r w:rsidRPr="00D322AB">
                    <w:rPr>
                      <w:b/>
                      <w:i w:val="0"/>
                      <w:sz w:val="28"/>
                      <w:szCs w:val="32"/>
                    </w:rPr>
                    <w:t>6.6.2</w:t>
                  </w:r>
                </w:p>
                <w:p w:rsidR="00F50C47" w:rsidRPr="00C0079A" w:rsidRDefault="00F50C47" w:rsidP="00F50C47">
                  <w:pPr>
                    <w:rPr>
                      <w:sz w:val="28"/>
                    </w:rPr>
                  </w:pPr>
                  <w:r>
                    <w:rPr>
                      <w:b/>
                      <w:i w:val="0"/>
                      <w:sz w:val="28"/>
                      <w:szCs w:val="32"/>
                      <w:lang w:val="en-US"/>
                    </w:rPr>
                    <w:t xml:space="preserve"> </w:t>
                  </w:r>
                  <w:r w:rsidRPr="00D322AB">
                    <w:rPr>
                      <w:b/>
                      <w:i w:val="0"/>
                      <w:sz w:val="28"/>
                      <w:szCs w:val="32"/>
                    </w:rPr>
                    <w:t>6.6.3</w:t>
                  </w:r>
                </w:p>
              </w:txbxContent>
            </v:textbox>
            <w10:wrap type="tight"/>
          </v:rect>
        </w:pict>
      </w:r>
      <w:r w:rsidRPr="000A3EF4">
        <w:rPr>
          <w:i w:val="0"/>
          <w:noProof/>
          <w:sz w:val="28"/>
          <w:szCs w:val="28"/>
        </w:rPr>
        <w:t>Общая численность инвалидов и лиц с ограниченными возможностями здоровья, обучающихся по адаптированным программам магистратуры</w:t>
      </w:r>
      <w:r w:rsidRPr="00D62894">
        <w:rPr>
          <w:i w:val="0"/>
          <w:sz w:val="28"/>
          <w:szCs w:val="28"/>
        </w:rPr>
        <w:t xml:space="preserve">: </w:t>
      </w:r>
      <w:r>
        <w:rPr>
          <w:b/>
          <w:i w:val="0"/>
          <w:noProof/>
          <w:sz w:val="28"/>
          <w:szCs w:val="28"/>
        </w:rPr>
        <w:t>0.00 чел</w:t>
      </w:r>
      <w:r w:rsidRPr="00107D0F">
        <w:rPr>
          <w:b/>
          <w:i w:val="0"/>
          <w:noProof/>
          <w:sz w:val="28"/>
          <w:szCs w:val="28"/>
        </w:rPr>
        <w:t>.</w:t>
      </w:r>
    </w:p>
    <w:p w:rsidR="004E350B" w:rsidRDefault="004E350B" w:rsidP="00F50C47">
      <w:pPr>
        <w:autoSpaceDE/>
        <w:autoSpaceDN/>
        <w:spacing w:after="120"/>
        <w:jc w:val="both"/>
        <w:rPr>
          <w:b/>
          <w:i w:val="0"/>
          <w:sz w:val="28"/>
          <w:szCs w:val="28"/>
        </w:rPr>
      </w:pPr>
    </w:p>
    <w:p w:rsidR="004E350B" w:rsidRDefault="004E350B" w:rsidP="00F50C47">
      <w:pPr>
        <w:pStyle w:val="aa"/>
        <w:spacing w:after="120" w:line="240" w:lineRule="auto"/>
        <w:jc w:val="both"/>
        <w:rPr>
          <w:i w:val="0"/>
          <w:iCs w:val="0"/>
          <w:sz w:val="24"/>
          <w:szCs w:val="20"/>
        </w:rPr>
      </w:pPr>
    </w:p>
    <w:p w:rsidR="004E350B" w:rsidRPr="00E004E4" w:rsidRDefault="004E350B" w:rsidP="00F50C47">
      <w:pPr>
        <w:pStyle w:val="affd"/>
        <w:spacing w:after="120" w:line="288" w:lineRule="auto"/>
        <w:ind w:left="708" w:firstLine="708"/>
        <w:jc w:val="both"/>
      </w:pPr>
      <w:r w:rsidRPr="00E004E4">
        <w:t>В том числе:</w:t>
      </w:r>
    </w:p>
    <w:p w:rsidR="004E350B" w:rsidRPr="00F81117" w:rsidRDefault="004E350B" w:rsidP="00F50C47">
      <w:pPr>
        <w:ind w:left="1701"/>
        <w:jc w:val="both"/>
        <w:rPr>
          <w:i w:val="0"/>
        </w:rPr>
      </w:pPr>
      <w:r w:rsidRPr="00E004E4">
        <w:rPr>
          <w:i w:val="0"/>
          <w:color w:val="FF0000"/>
        </w:rPr>
        <w:t xml:space="preserve">     </w:t>
      </w:r>
      <w:r w:rsidRPr="00A92982">
        <w:rPr>
          <w:i w:val="0"/>
        </w:rPr>
        <w:t xml:space="preserve">по очной форме обучения: </w:t>
      </w:r>
      <w:r w:rsidRPr="00F81117">
        <w:rPr>
          <w:i w:val="0"/>
        </w:rPr>
        <w:tab/>
      </w:r>
      <w:r w:rsidRPr="00F81117">
        <w:rPr>
          <w:i w:val="0"/>
        </w:rPr>
        <w:tab/>
        <w:t>0 чел.</w:t>
      </w:r>
    </w:p>
    <w:p w:rsidR="004E350B" w:rsidRPr="00F266CD" w:rsidRDefault="004E350B" w:rsidP="00F50C47">
      <w:pPr>
        <w:ind w:left="1701"/>
        <w:jc w:val="both"/>
        <w:rPr>
          <w:i w:val="0"/>
          <w:iCs/>
          <w:w w:val="103"/>
          <w:sz w:val="28"/>
          <w:szCs w:val="28"/>
        </w:rPr>
      </w:pPr>
      <w:r w:rsidRPr="00A92982">
        <w:rPr>
          <w:i w:val="0"/>
        </w:rPr>
        <w:t xml:space="preserve">     по </w:t>
      </w:r>
      <w:proofErr w:type="spellStart"/>
      <w:r w:rsidRPr="00A92982">
        <w:rPr>
          <w:i w:val="0"/>
        </w:rPr>
        <w:t>очно-заочной</w:t>
      </w:r>
      <w:proofErr w:type="spellEnd"/>
      <w:r w:rsidRPr="00A92982">
        <w:rPr>
          <w:i w:val="0"/>
        </w:rPr>
        <w:t xml:space="preserve"> форме обучения: </w:t>
      </w:r>
      <w:r w:rsidRPr="00F81117">
        <w:rPr>
          <w:i w:val="0"/>
        </w:rPr>
        <w:tab/>
        <w:t>0 чел.</w:t>
      </w:r>
    </w:p>
    <w:p w:rsidR="004E350B" w:rsidRPr="00821130" w:rsidRDefault="004E350B" w:rsidP="00F50C47">
      <w:pPr>
        <w:ind w:left="1701"/>
        <w:jc w:val="both"/>
        <w:rPr>
          <w:i w:val="0"/>
        </w:rPr>
      </w:pPr>
      <w:r w:rsidRPr="00A92982">
        <w:rPr>
          <w:i w:val="0"/>
        </w:rPr>
        <w:t xml:space="preserve">     по заочной форме обучения</w:t>
      </w:r>
      <w:r w:rsidRPr="00A92982">
        <w:rPr>
          <w:i w:val="0"/>
          <w:iCs/>
          <w:w w:val="103"/>
          <w:sz w:val="28"/>
          <w:szCs w:val="28"/>
        </w:rPr>
        <w:t xml:space="preserve">: </w:t>
      </w:r>
      <w:r w:rsidRPr="00F81117">
        <w:rPr>
          <w:i w:val="0"/>
          <w:iCs/>
          <w:w w:val="103"/>
          <w:sz w:val="28"/>
          <w:szCs w:val="28"/>
        </w:rPr>
        <w:tab/>
      </w:r>
      <w:r>
        <w:rPr>
          <w:i w:val="0"/>
        </w:rPr>
        <w:t xml:space="preserve">0 чел. </w:t>
      </w:r>
    </w:p>
    <w:p w:rsidR="004E350B" w:rsidRPr="00821130" w:rsidRDefault="004E350B" w:rsidP="00F50C47">
      <w:pPr>
        <w:ind w:left="1701"/>
        <w:jc w:val="both"/>
        <w:rPr>
          <w:i w:val="0"/>
          <w:sz w:val="32"/>
        </w:rPr>
      </w:pPr>
    </w:p>
    <w:p w:rsidR="004E350B" w:rsidRDefault="004E350B" w:rsidP="00F50C47">
      <w:pPr>
        <w:jc w:val="center"/>
      </w:pPr>
      <w:r w:rsidRPr="00F81117">
        <w:rPr>
          <w:noProof/>
        </w:rPr>
        <w:drawing>
          <wp:inline distT="0" distB="0" distL="0" distR="0">
            <wp:extent cx="5524500" cy="1905000"/>
            <wp:effectExtent l="19050" t="0" r="0" b="0"/>
            <wp:docPr id="11" name="Рисунок 439" descr="$pie_6_6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50B" w:rsidRDefault="004E350B" w:rsidP="00F50C47">
      <w:pPr>
        <w:pStyle w:val="aa"/>
        <w:spacing w:after="24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Рис. II.</w:t>
      </w:r>
      <w:r w:rsidRPr="00F266CD">
        <w:rPr>
          <w:sz w:val="20"/>
          <w:szCs w:val="20"/>
        </w:rPr>
        <w:t>6</w:t>
      </w:r>
      <w:r>
        <w:rPr>
          <w:sz w:val="20"/>
          <w:szCs w:val="20"/>
        </w:rPr>
        <w:t>.</w:t>
      </w:r>
      <w:r w:rsidRPr="00516725">
        <w:rPr>
          <w:sz w:val="20"/>
          <w:szCs w:val="20"/>
        </w:rPr>
        <w:t>6</w:t>
      </w:r>
      <w:r w:rsidRPr="00293968">
        <w:rPr>
          <w:sz w:val="20"/>
          <w:szCs w:val="20"/>
        </w:rPr>
        <w:t xml:space="preserve">. </w:t>
      </w:r>
      <w:r>
        <w:rPr>
          <w:sz w:val="20"/>
          <w:szCs w:val="20"/>
        </w:rPr>
        <w:t xml:space="preserve">Распределение </w:t>
      </w:r>
      <w:r w:rsidRPr="00394C9C">
        <w:rPr>
          <w:sz w:val="20"/>
          <w:szCs w:val="20"/>
        </w:rPr>
        <w:t xml:space="preserve">численности </w:t>
      </w:r>
      <w:r w:rsidRPr="00F266CD">
        <w:rPr>
          <w:sz w:val="20"/>
          <w:szCs w:val="20"/>
        </w:rPr>
        <w:t xml:space="preserve">инвалидов </w:t>
      </w:r>
      <w:r w:rsidRPr="00821130">
        <w:rPr>
          <w:sz w:val="20"/>
        </w:rPr>
        <w:t xml:space="preserve">и лиц с ограниченными возможностями здоровья, </w:t>
      </w:r>
      <w:r>
        <w:rPr>
          <w:sz w:val="20"/>
        </w:rPr>
        <w:t>обучающихся</w:t>
      </w:r>
      <w:r w:rsidRPr="00516725">
        <w:rPr>
          <w:sz w:val="20"/>
        </w:rPr>
        <w:t xml:space="preserve"> по адаптированным программам магистратуры</w:t>
      </w:r>
    </w:p>
    <w:p w:rsidR="004E350B" w:rsidRDefault="004E350B">
      <w:pPr>
        <w:autoSpaceDE/>
        <w:autoSpaceDN/>
        <w:spacing w:after="200" w:line="276" w:lineRule="auto"/>
        <w:rPr>
          <w:iCs/>
          <w:sz w:val="20"/>
        </w:rPr>
      </w:pPr>
      <w:r>
        <w:rPr>
          <w:sz w:val="20"/>
        </w:rPr>
        <w:br w:type="page"/>
      </w:r>
    </w:p>
    <w:p w:rsidR="004E350B" w:rsidRPr="00107D0F" w:rsidRDefault="004E350B" w:rsidP="00F50C47">
      <w:pPr>
        <w:autoSpaceDE/>
        <w:autoSpaceDN/>
        <w:spacing w:after="120"/>
        <w:jc w:val="both"/>
        <w:rPr>
          <w:i w:val="0"/>
          <w:sz w:val="28"/>
          <w:szCs w:val="28"/>
        </w:rPr>
      </w:pPr>
      <w:r w:rsidRPr="003533DC">
        <w:rPr>
          <w:i w:val="0"/>
          <w:noProof/>
        </w:rPr>
        <w:lastRenderedPageBreak/>
        <w:pict>
          <v:rect id="_x0000_s1084" style="position:absolute;left:0;text-align:left;margin-left:5.6pt;margin-top:4.7pt;width:49.6pt;height:68.35pt;z-index:-251591680" wrapcoords="1137 -3668 -758 -815 -758 22008 22737 22008 23874 22008 25011 18747 25011 -3668 1137 -3668" strokecolor="#969696" strokeweight="3pt">
            <v:stroke linestyle="thinThin"/>
            <v:shadow on="t" color="#b2b2b2" offset="5pt,-5pt" offset2="-2pt,2pt"/>
            <v:textbox style="mso-next-textbox:#_x0000_s1084">
              <w:txbxContent>
                <w:p w:rsidR="00F50C47" w:rsidRDefault="00F50C47" w:rsidP="00F50C47">
                  <w:pPr>
                    <w:rPr>
                      <w:b/>
                      <w:i w:val="0"/>
                      <w:sz w:val="32"/>
                      <w:szCs w:val="32"/>
                      <w:lang w:val="en-US"/>
                    </w:rPr>
                  </w:pPr>
                  <w:r>
                    <w:rPr>
                      <w:b/>
                      <w:i w:val="0"/>
                      <w:sz w:val="32"/>
                      <w:szCs w:val="32"/>
                    </w:rPr>
                    <w:t>6</w:t>
                  </w:r>
                  <w:r w:rsidRPr="005A3B6D">
                    <w:rPr>
                      <w:b/>
                      <w:i w:val="0"/>
                      <w:sz w:val="32"/>
                      <w:szCs w:val="32"/>
                    </w:rPr>
                    <w:t>.</w:t>
                  </w:r>
                  <w:r>
                    <w:rPr>
                      <w:b/>
                      <w:i w:val="0"/>
                      <w:sz w:val="32"/>
                      <w:szCs w:val="32"/>
                      <w:lang w:val="en-US"/>
                    </w:rPr>
                    <w:t>7</w:t>
                  </w:r>
                </w:p>
                <w:p w:rsidR="00F50C47" w:rsidRPr="00D322AB" w:rsidRDefault="00F50C47" w:rsidP="00F50C47">
                  <w:pPr>
                    <w:rPr>
                      <w:b/>
                      <w:i w:val="0"/>
                      <w:sz w:val="28"/>
                      <w:szCs w:val="32"/>
                      <w:lang w:val="en-US"/>
                    </w:rPr>
                  </w:pPr>
                  <w:r>
                    <w:rPr>
                      <w:b/>
                      <w:i w:val="0"/>
                      <w:sz w:val="28"/>
                      <w:szCs w:val="32"/>
                      <w:lang w:val="en-US"/>
                    </w:rPr>
                    <w:t xml:space="preserve"> </w:t>
                  </w:r>
                  <w:r w:rsidRPr="00D322AB">
                    <w:rPr>
                      <w:b/>
                      <w:i w:val="0"/>
                      <w:sz w:val="28"/>
                      <w:szCs w:val="32"/>
                      <w:lang w:val="en-US"/>
                    </w:rPr>
                    <w:t>6.7.1</w:t>
                  </w:r>
                </w:p>
                <w:p w:rsidR="00F50C47" w:rsidRPr="00D322AB" w:rsidRDefault="00F50C47" w:rsidP="00F50C47">
                  <w:pPr>
                    <w:rPr>
                      <w:b/>
                      <w:i w:val="0"/>
                      <w:sz w:val="28"/>
                      <w:szCs w:val="32"/>
                      <w:lang w:val="en-US"/>
                    </w:rPr>
                  </w:pPr>
                  <w:r>
                    <w:rPr>
                      <w:b/>
                      <w:i w:val="0"/>
                      <w:sz w:val="28"/>
                      <w:szCs w:val="32"/>
                      <w:lang w:val="en-US"/>
                    </w:rPr>
                    <w:t xml:space="preserve"> </w:t>
                  </w:r>
                  <w:r w:rsidRPr="00D322AB">
                    <w:rPr>
                      <w:b/>
                      <w:i w:val="0"/>
                      <w:sz w:val="28"/>
                      <w:szCs w:val="32"/>
                      <w:lang w:val="en-US"/>
                    </w:rPr>
                    <w:t>6.7.2</w:t>
                  </w:r>
                </w:p>
              </w:txbxContent>
            </v:textbox>
            <w10:wrap type="tight"/>
          </v:rect>
        </w:pict>
      </w:r>
      <w:r w:rsidRPr="00107D0F">
        <w:rPr>
          <w:i w:val="0"/>
          <w:sz w:val="28"/>
          <w:szCs w:val="28"/>
        </w:rPr>
        <w:t>Численность/удельный вес численности работников образовательной организации, прошедших повышение квалификации по вопросам получения высшего образования инвалидами и лицами с ограниченными возможностями здоровья, в общей численности работников образовательной организации</w:t>
      </w:r>
      <w:r w:rsidRPr="00D62894">
        <w:rPr>
          <w:i w:val="0"/>
          <w:sz w:val="28"/>
          <w:szCs w:val="28"/>
        </w:rPr>
        <w:t xml:space="preserve">: </w:t>
      </w:r>
      <w:r>
        <w:rPr>
          <w:b/>
          <w:i w:val="0"/>
          <w:noProof/>
          <w:sz w:val="28"/>
          <w:szCs w:val="28"/>
        </w:rPr>
        <w:t xml:space="preserve">1 чел. / 0.13 </w:t>
      </w:r>
      <w:r w:rsidRPr="00EE63BA">
        <w:rPr>
          <w:b/>
          <w:i w:val="0"/>
          <w:noProof/>
          <w:sz w:val="28"/>
          <w:szCs w:val="28"/>
        </w:rPr>
        <w:t>%</w:t>
      </w:r>
    </w:p>
    <w:p w:rsidR="004E350B" w:rsidRDefault="004E350B" w:rsidP="00F50C47">
      <w:pPr>
        <w:autoSpaceDE/>
        <w:autoSpaceDN/>
        <w:spacing w:after="120"/>
        <w:jc w:val="both"/>
        <w:rPr>
          <w:i w:val="0"/>
          <w:noProof/>
          <w:kern w:val="28"/>
          <w:szCs w:val="24"/>
        </w:rPr>
      </w:pPr>
      <w:r>
        <w:rPr>
          <w:i w:val="0"/>
          <w:noProof/>
          <w:kern w:val="28"/>
          <w:szCs w:val="24"/>
        </w:rPr>
        <w:t>В том числе:</w:t>
      </w:r>
    </w:p>
    <w:p w:rsidR="004E350B" w:rsidRDefault="004E350B" w:rsidP="00F50C47">
      <w:pPr>
        <w:autoSpaceDE/>
        <w:autoSpaceDN/>
        <w:spacing w:after="120"/>
        <w:jc w:val="both"/>
        <w:rPr>
          <w:b/>
          <w:i w:val="0"/>
          <w:noProof/>
          <w:kern w:val="28"/>
          <w:szCs w:val="24"/>
        </w:rPr>
      </w:pPr>
      <w:r w:rsidRPr="00F71E43">
        <w:rPr>
          <w:i w:val="0"/>
          <w:noProof/>
          <w:kern w:val="28"/>
          <w:szCs w:val="24"/>
        </w:rPr>
        <w:t>Численность/удельный вес профессорско-преподавательского состава, прошедшего пов</w:t>
      </w:r>
      <w:r>
        <w:rPr>
          <w:i w:val="0"/>
          <w:noProof/>
          <w:kern w:val="28"/>
          <w:szCs w:val="24"/>
        </w:rPr>
        <w:t xml:space="preserve">ышение квалификации по вопросам </w:t>
      </w:r>
      <w:r w:rsidRPr="00F71E43">
        <w:rPr>
          <w:i w:val="0"/>
          <w:noProof/>
          <w:kern w:val="28"/>
          <w:szCs w:val="24"/>
        </w:rPr>
        <w:t xml:space="preserve">получения высшего образования инвалидами и лицами с ограниченными возможностями здоровья, в </w:t>
      </w:r>
      <w:r>
        <w:rPr>
          <w:i w:val="0"/>
          <w:noProof/>
          <w:kern w:val="28"/>
          <w:szCs w:val="24"/>
        </w:rPr>
        <w:t>общей численности профессорско-</w:t>
      </w:r>
      <w:r w:rsidRPr="00F71E43">
        <w:rPr>
          <w:i w:val="0"/>
          <w:noProof/>
          <w:kern w:val="28"/>
          <w:szCs w:val="24"/>
        </w:rPr>
        <w:t>преподавательского состава</w:t>
      </w:r>
      <w:r>
        <w:rPr>
          <w:i w:val="0"/>
          <w:noProof/>
          <w:kern w:val="28"/>
          <w:szCs w:val="24"/>
        </w:rPr>
        <w:t xml:space="preserve">: </w:t>
      </w:r>
      <w:r w:rsidRPr="00F71E43">
        <w:rPr>
          <w:b/>
          <w:i w:val="0"/>
          <w:noProof/>
          <w:kern w:val="28"/>
          <w:szCs w:val="24"/>
        </w:rPr>
        <w:t>1 чел. / 0.22 %</w:t>
      </w:r>
    </w:p>
    <w:p w:rsidR="004E350B" w:rsidRPr="00F71E43" w:rsidRDefault="004E350B" w:rsidP="00F50C47">
      <w:pPr>
        <w:autoSpaceDE/>
        <w:autoSpaceDN/>
        <w:spacing w:after="120"/>
        <w:jc w:val="both"/>
        <w:rPr>
          <w:b/>
          <w:i w:val="0"/>
          <w:noProof/>
          <w:kern w:val="28"/>
          <w:szCs w:val="24"/>
        </w:rPr>
      </w:pPr>
      <w:r w:rsidRPr="00F71E43">
        <w:rPr>
          <w:i w:val="0"/>
          <w:noProof/>
          <w:kern w:val="28"/>
          <w:szCs w:val="24"/>
        </w:rPr>
        <w:t>Численность/удельный вес учебно-вспомогательного персонала, прошедшего повышение ква</w:t>
      </w:r>
      <w:r>
        <w:rPr>
          <w:i w:val="0"/>
          <w:noProof/>
          <w:kern w:val="28"/>
          <w:szCs w:val="24"/>
        </w:rPr>
        <w:t>лификации по вопросам получения в</w:t>
      </w:r>
      <w:r w:rsidRPr="00F71E43">
        <w:rPr>
          <w:i w:val="0"/>
          <w:noProof/>
          <w:kern w:val="28"/>
          <w:szCs w:val="24"/>
        </w:rPr>
        <w:t>ысшего образования инвалидами и лицами с ограниченными возможностями здоровья, в общей численности учебно-вспомогательного</w:t>
      </w:r>
      <w:r>
        <w:rPr>
          <w:i w:val="0"/>
          <w:noProof/>
          <w:kern w:val="28"/>
          <w:szCs w:val="24"/>
        </w:rPr>
        <w:t xml:space="preserve"> персонала: </w:t>
      </w:r>
      <w:r w:rsidRPr="00F71E43">
        <w:rPr>
          <w:b/>
          <w:i w:val="0"/>
          <w:noProof/>
          <w:kern w:val="28"/>
          <w:szCs w:val="24"/>
        </w:rPr>
        <w:t>0 чел. / 0 %</w:t>
      </w:r>
    </w:p>
    <w:p w:rsidR="004E350B" w:rsidRDefault="004E350B" w:rsidP="00F50C47">
      <w:pPr>
        <w:autoSpaceDE/>
        <w:autoSpaceDN/>
        <w:spacing w:after="120"/>
        <w:jc w:val="both"/>
        <w:rPr>
          <w:i w:val="0"/>
          <w:noProof/>
          <w:kern w:val="28"/>
          <w:szCs w:val="24"/>
        </w:rPr>
      </w:pPr>
    </w:p>
    <w:p w:rsidR="004E350B" w:rsidRPr="004D6D9F" w:rsidRDefault="004E350B" w:rsidP="00F50C47">
      <w:pPr>
        <w:spacing w:before="240"/>
        <w:jc w:val="both"/>
        <w:rPr>
          <w:b/>
          <w:bCs/>
          <w:i w:val="0"/>
          <w:noProof/>
          <w:kern w:val="28"/>
          <w:szCs w:val="24"/>
        </w:rPr>
      </w:pPr>
      <w:r w:rsidRPr="004D6D9F">
        <w:rPr>
          <w:bCs/>
          <w:i w:val="0"/>
          <w:noProof/>
          <w:kern w:val="28"/>
          <w:szCs w:val="24"/>
        </w:rPr>
        <w:t xml:space="preserve">По показателю </w:t>
      </w:r>
      <w:r w:rsidRPr="00747B50">
        <w:rPr>
          <w:bCs/>
          <w:i w:val="0"/>
          <w:noProof/>
          <w:kern w:val="28"/>
          <w:szCs w:val="24"/>
        </w:rPr>
        <w:t>6</w:t>
      </w:r>
      <w:r>
        <w:rPr>
          <w:bCs/>
          <w:i w:val="0"/>
          <w:noProof/>
          <w:kern w:val="28"/>
          <w:szCs w:val="24"/>
        </w:rPr>
        <w:t>.</w:t>
      </w:r>
      <w:r w:rsidRPr="00C0079A">
        <w:rPr>
          <w:bCs/>
          <w:i w:val="0"/>
          <w:noProof/>
          <w:kern w:val="28"/>
          <w:szCs w:val="24"/>
        </w:rPr>
        <w:t>7</w:t>
      </w:r>
      <w:r w:rsidRPr="004D6D9F">
        <w:rPr>
          <w:bCs/>
          <w:i w:val="0"/>
          <w:noProof/>
          <w:kern w:val="28"/>
          <w:szCs w:val="24"/>
        </w:rPr>
        <w:t xml:space="preserve"> «</w:t>
      </w:r>
      <w:r>
        <w:rPr>
          <w:bCs/>
          <w:i w:val="0"/>
          <w:noProof/>
          <w:kern w:val="28"/>
          <w:szCs w:val="24"/>
        </w:rPr>
        <w:t>Московский архитектурный институт (государственная академия)</w:t>
      </w:r>
      <w:r w:rsidRPr="004D6D9F">
        <w:rPr>
          <w:bCs/>
          <w:i w:val="0"/>
          <w:noProof/>
          <w:kern w:val="28"/>
          <w:szCs w:val="24"/>
        </w:rPr>
        <w:t xml:space="preserve">» входит </w:t>
      </w:r>
      <w:r w:rsidRPr="00D70C65">
        <w:rPr>
          <w:bCs/>
          <w:i w:val="0"/>
          <w:noProof/>
          <w:kern w:val="28"/>
          <w:szCs w:val="24"/>
        </w:rPr>
        <w:t>в четвертую</w:t>
      </w:r>
      <w:r w:rsidRPr="005F2283">
        <w:rPr>
          <w:bCs/>
          <w:i w:val="0"/>
          <w:noProof/>
          <w:kern w:val="28"/>
          <w:szCs w:val="24"/>
        </w:rPr>
        <w:t xml:space="preserve"> (</w:t>
      </w:r>
      <w:r>
        <w:rPr>
          <w:bCs/>
          <w:i w:val="0"/>
          <w:noProof/>
          <w:kern w:val="28"/>
          <w:szCs w:val="24"/>
        </w:rPr>
        <w:t>численность</w:t>
      </w:r>
      <w:r w:rsidRPr="005F2283">
        <w:rPr>
          <w:bCs/>
          <w:i w:val="0"/>
          <w:noProof/>
          <w:kern w:val="28"/>
          <w:szCs w:val="24"/>
        </w:rPr>
        <w:t>)</w:t>
      </w:r>
      <w:r>
        <w:rPr>
          <w:bCs/>
          <w:i w:val="0"/>
          <w:noProof/>
          <w:kern w:val="28"/>
          <w:szCs w:val="24"/>
        </w:rPr>
        <w:t>/</w:t>
      </w:r>
      <w:r w:rsidRPr="005F2283">
        <w:rPr>
          <w:bCs/>
          <w:i w:val="0"/>
          <w:noProof/>
          <w:kern w:val="28"/>
          <w:szCs w:val="24"/>
        </w:rPr>
        <w:t xml:space="preserve"> </w:t>
      </w:r>
      <w:r w:rsidRPr="00D70C65">
        <w:rPr>
          <w:bCs/>
          <w:i w:val="0"/>
          <w:noProof/>
          <w:kern w:val="28"/>
          <w:szCs w:val="24"/>
        </w:rPr>
        <w:t>в четвертую</w:t>
      </w:r>
      <w:r w:rsidRPr="005F2283">
        <w:rPr>
          <w:bCs/>
          <w:i w:val="0"/>
          <w:noProof/>
          <w:kern w:val="28"/>
          <w:szCs w:val="24"/>
        </w:rPr>
        <w:t xml:space="preserve"> (</w:t>
      </w:r>
      <w:r>
        <w:rPr>
          <w:bCs/>
          <w:i w:val="0"/>
          <w:noProof/>
          <w:kern w:val="28"/>
          <w:szCs w:val="24"/>
        </w:rPr>
        <w:t>удельный вес</w:t>
      </w:r>
      <w:r w:rsidRPr="005F2283">
        <w:rPr>
          <w:bCs/>
          <w:i w:val="0"/>
          <w:noProof/>
          <w:kern w:val="28"/>
          <w:szCs w:val="24"/>
        </w:rPr>
        <w:t>)</w:t>
      </w:r>
      <w:r w:rsidRPr="004D6D9F">
        <w:rPr>
          <w:bCs/>
          <w:i w:val="0"/>
          <w:noProof/>
          <w:kern w:val="28"/>
          <w:szCs w:val="24"/>
        </w:rPr>
        <w:t xml:space="preserve"> квартиль в группе вузов</w:t>
      </w:r>
      <w:r w:rsidRPr="004D6D9F">
        <w:rPr>
          <w:b/>
          <w:bCs/>
          <w:i w:val="0"/>
          <w:noProof/>
          <w:kern w:val="28"/>
          <w:szCs w:val="24"/>
        </w:rPr>
        <w:t xml:space="preserve"> России</w:t>
      </w:r>
    </w:p>
    <w:p w:rsidR="004E350B" w:rsidRDefault="004E350B" w:rsidP="00F50C47">
      <w:pPr>
        <w:pStyle w:val="aa"/>
        <w:spacing w:before="120" w:after="0" w:line="240" w:lineRule="auto"/>
        <w:jc w:val="center"/>
        <w:rPr>
          <w:b/>
          <w:i w:val="0"/>
          <w:sz w:val="32"/>
          <w:szCs w:val="32"/>
        </w:rPr>
      </w:pPr>
      <w:r w:rsidRPr="00787B6E">
        <w:rPr>
          <w:bCs/>
          <w:noProof/>
          <w:kern w:val="28"/>
          <w:szCs w:val="24"/>
        </w:rPr>
        <w:t xml:space="preserve">Медианное значение </w:t>
      </w:r>
      <w:r>
        <w:rPr>
          <w:bCs/>
          <w:noProof/>
          <w:kern w:val="28"/>
          <w:szCs w:val="24"/>
        </w:rPr>
        <w:t xml:space="preserve">показателю </w:t>
      </w:r>
      <w:r w:rsidRPr="00747B50">
        <w:rPr>
          <w:bCs/>
          <w:noProof/>
          <w:kern w:val="28"/>
          <w:szCs w:val="24"/>
        </w:rPr>
        <w:t>6</w:t>
      </w:r>
      <w:r>
        <w:rPr>
          <w:bCs/>
          <w:noProof/>
          <w:kern w:val="28"/>
          <w:szCs w:val="24"/>
        </w:rPr>
        <w:t>.</w:t>
      </w:r>
      <w:r w:rsidRPr="00C0079A">
        <w:rPr>
          <w:bCs/>
          <w:noProof/>
          <w:kern w:val="28"/>
          <w:szCs w:val="24"/>
        </w:rPr>
        <w:t>7</w:t>
      </w:r>
      <w:r w:rsidRPr="00787B6E">
        <w:rPr>
          <w:bCs/>
          <w:noProof/>
          <w:kern w:val="28"/>
          <w:szCs w:val="24"/>
        </w:rPr>
        <w:t xml:space="preserve"> для вузов России составляет</w:t>
      </w:r>
      <w:r w:rsidRPr="00EE06BF">
        <w:rPr>
          <w:bCs/>
          <w:noProof/>
          <w:kern w:val="28"/>
          <w:szCs w:val="24"/>
        </w:rPr>
        <w:t xml:space="preserve"> </w:t>
      </w:r>
      <w:r w:rsidRPr="00D70C65">
        <w:rPr>
          <w:b/>
          <w:bCs/>
          <w:noProof/>
          <w:kern w:val="28"/>
          <w:szCs w:val="24"/>
        </w:rPr>
        <w:t>27</w:t>
      </w:r>
      <w:r w:rsidRPr="005F2283">
        <w:rPr>
          <w:b/>
          <w:bCs/>
          <w:noProof/>
          <w:kern w:val="28"/>
          <w:szCs w:val="24"/>
        </w:rPr>
        <w:t xml:space="preserve"> </w:t>
      </w:r>
      <w:r>
        <w:rPr>
          <w:b/>
          <w:bCs/>
          <w:noProof/>
          <w:kern w:val="28"/>
          <w:szCs w:val="24"/>
        </w:rPr>
        <w:t>чел.</w:t>
      </w:r>
      <w:r w:rsidRPr="005F2283">
        <w:rPr>
          <w:b/>
          <w:bCs/>
          <w:noProof/>
          <w:kern w:val="28"/>
          <w:szCs w:val="24"/>
        </w:rPr>
        <w:t>/</w:t>
      </w:r>
      <w:r w:rsidRPr="00D70C65">
        <w:rPr>
          <w:b/>
          <w:bCs/>
          <w:noProof/>
          <w:kern w:val="28"/>
          <w:szCs w:val="24"/>
        </w:rPr>
        <w:t>14.66</w:t>
      </w:r>
      <w:r>
        <w:rPr>
          <w:b/>
          <w:bCs/>
          <w:noProof/>
          <w:kern w:val="28"/>
          <w:szCs w:val="24"/>
        </w:rPr>
        <w:t xml:space="preserve"> %</w:t>
      </w:r>
    </w:p>
    <w:p w:rsidR="004E350B" w:rsidRDefault="004E350B" w:rsidP="00F50C47">
      <w:pPr>
        <w:autoSpaceDE/>
        <w:autoSpaceDN/>
        <w:rPr>
          <w:b/>
          <w:i w:val="0"/>
          <w:noProof/>
          <w:kern w:val="28"/>
          <w:szCs w:val="24"/>
          <w:lang w:val="en-US"/>
        </w:rPr>
      </w:pPr>
      <w:r w:rsidRPr="00FE097E">
        <w:rPr>
          <w:b/>
          <w:i w:val="0"/>
          <w:noProof/>
          <w:color w:val="FF0000"/>
          <w:kern w:val="28"/>
          <w:szCs w:val="24"/>
        </w:rPr>
        <w:drawing>
          <wp:inline distT="0" distB="0" distL="0" distR="0">
            <wp:extent cx="5686425" cy="4000454"/>
            <wp:effectExtent l="19050" t="0" r="9525" b="0"/>
            <wp:docPr id="12" name="Рисунок 443" descr="$img_all_6_7a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753" cy="400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50B" w:rsidRPr="000C046B" w:rsidRDefault="004E350B" w:rsidP="00F50C47">
      <w:pPr>
        <w:autoSpaceDE/>
        <w:autoSpaceDN/>
        <w:rPr>
          <w:b/>
          <w:i w:val="0"/>
          <w:noProof/>
          <w:kern w:val="28"/>
          <w:szCs w:val="24"/>
        </w:rPr>
      </w:pPr>
      <w:r w:rsidRPr="00747B50">
        <w:rPr>
          <w:b/>
          <w:i w:val="0"/>
          <w:noProof/>
          <w:kern w:val="28"/>
          <w:szCs w:val="24"/>
        </w:rPr>
        <w:lastRenderedPageBreak/>
        <w:drawing>
          <wp:inline distT="0" distB="0" distL="0" distR="0">
            <wp:extent cx="5686425" cy="4000454"/>
            <wp:effectExtent l="19050" t="0" r="9525" b="0"/>
            <wp:docPr id="13" name="Рисунок 443" descr="$img_all_6_7b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753" cy="400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50B" w:rsidRPr="004A04BC" w:rsidRDefault="004E350B" w:rsidP="00F50C47">
      <w:pPr>
        <w:pStyle w:val="aa"/>
        <w:spacing w:after="24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Рис. II.</w:t>
      </w:r>
      <w:r w:rsidRPr="00107D0F">
        <w:rPr>
          <w:sz w:val="20"/>
          <w:szCs w:val="20"/>
        </w:rPr>
        <w:t>6</w:t>
      </w:r>
      <w:r w:rsidRPr="002D7D21">
        <w:rPr>
          <w:sz w:val="20"/>
          <w:szCs w:val="20"/>
        </w:rPr>
        <w:t>.</w:t>
      </w:r>
      <w:r w:rsidRPr="004A04BC">
        <w:rPr>
          <w:sz w:val="20"/>
          <w:szCs w:val="20"/>
        </w:rPr>
        <w:t>7</w:t>
      </w:r>
      <w:r w:rsidRPr="002D7D21">
        <w:rPr>
          <w:sz w:val="20"/>
          <w:szCs w:val="20"/>
        </w:rPr>
        <w:t xml:space="preserve">. Диаграмма ранжирования вузов России по </w:t>
      </w:r>
      <w:r>
        <w:rPr>
          <w:sz w:val="20"/>
          <w:szCs w:val="20"/>
        </w:rPr>
        <w:t>ч</w:t>
      </w:r>
      <w:r w:rsidRPr="005F2283">
        <w:rPr>
          <w:sz w:val="20"/>
          <w:szCs w:val="20"/>
        </w:rPr>
        <w:t xml:space="preserve">исленности/удельному весу численности </w:t>
      </w:r>
      <w:r w:rsidRPr="00C0079A">
        <w:rPr>
          <w:sz w:val="20"/>
          <w:szCs w:val="20"/>
        </w:rPr>
        <w:t>работников образовательной организации, прошедших повышение квалификации по вопросам получения высшего образования инвалидами и лицами с ограниченными возможностями здоровья, в общей численности работников образовательной организации</w:t>
      </w:r>
    </w:p>
    <w:p w:rsidR="004E350B" w:rsidRPr="004A04BC" w:rsidRDefault="004E350B">
      <w:pPr>
        <w:autoSpaceDE/>
        <w:autoSpaceDN/>
        <w:spacing w:after="200" w:line="276" w:lineRule="auto"/>
        <w:rPr>
          <w:iCs/>
          <w:sz w:val="20"/>
        </w:rPr>
      </w:pPr>
    </w:p>
    <w:p w:rsidR="00B177AB" w:rsidRPr="007F72FA" w:rsidRDefault="005156E6" w:rsidP="00B177AB">
      <w:pPr>
        <w:rPr>
          <w:b/>
          <w:bCs/>
          <w:i w:val="0"/>
          <w:noProof/>
          <w:color w:val="0000FF"/>
          <w:kern w:val="28"/>
          <w:sz w:val="28"/>
          <w:szCs w:val="28"/>
        </w:rPr>
      </w:pPr>
      <w:r w:rsidRPr="00C32355">
        <w:rPr>
          <w:b/>
          <w:bCs/>
          <w:i w:val="0"/>
          <w:noProof/>
          <w:color w:val="0000FF"/>
          <w:kern w:val="28"/>
          <w:sz w:val="28"/>
          <w:szCs w:val="28"/>
        </w:rPr>
        <w:br w:type="page"/>
      </w:r>
    </w:p>
    <w:p w:rsidR="003522C0" w:rsidRPr="00C72B0A" w:rsidRDefault="003522C0" w:rsidP="005156E6">
      <w:pPr>
        <w:jc w:val="center"/>
        <w:rPr>
          <w:rFonts w:ascii="Arial" w:hAnsi="Arial" w:cs="Arial"/>
        </w:rPr>
      </w:pPr>
      <w:proofErr w:type="spellStart"/>
      <w:r w:rsidRPr="00C72B0A">
        <w:rPr>
          <w:rFonts w:ascii="Arial" w:hAnsi="Arial" w:cs="Arial"/>
        </w:rPr>
        <w:lastRenderedPageBreak/>
        <w:t>Лепестковаядиаграммапоказателей</w:t>
      </w:r>
      <w:proofErr w:type="spellEnd"/>
      <w:r w:rsidRPr="00C72B0A">
        <w:rPr>
          <w:rFonts w:ascii="Arial" w:hAnsi="Arial" w:cs="Arial"/>
        </w:rPr>
        <w:br/>
        <w:t>деятельности</w:t>
      </w:r>
      <w:r w:rsidR="005846EA">
        <w:rPr>
          <w:rFonts w:ascii="Arial" w:hAnsi="Arial" w:cs="Arial"/>
        </w:rPr>
        <w:t>образовательнойорганизациивысшегообразования</w:t>
      </w:r>
      <w:proofErr w:type="gramStart"/>
      <w:r w:rsidRPr="00BB7AB9">
        <w:rPr>
          <w:rFonts w:ascii="Arial" w:hAnsi="Arial" w:cs="Arial"/>
          <w:bCs/>
          <w:color w:val="000000"/>
          <w:sz w:val="32"/>
          <w:szCs w:val="32"/>
        </w:rPr>
        <w:t>"</w:t>
      </w:r>
      <w:r w:rsidR="00D018C1">
        <w:rPr>
          <w:rFonts w:ascii="Arial" w:hAnsi="Arial" w:cs="Arial"/>
          <w:bCs/>
          <w:color w:val="000000"/>
          <w:sz w:val="32"/>
          <w:szCs w:val="32"/>
        </w:rPr>
        <w:t>М</w:t>
      </w:r>
      <w:proofErr w:type="gramEnd"/>
      <w:r w:rsidR="00D018C1">
        <w:rPr>
          <w:rFonts w:ascii="Arial" w:hAnsi="Arial" w:cs="Arial"/>
          <w:bCs/>
          <w:color w:val="000000"/>
          <w:sz w:val="32"/>
          <w:szCs w:val="32"/>
        </w:rPr>
        <w:t>осковскийархитектурныйинститут (</w:t>
      </w:r>
      <w:proofErr w:type="spellStart"/>
      <w:r w:rsidR="00D018C1">
        <w:rPr>
          <w:rFonts w:ascii="Arial" w:hAnsi="Arial" w:cs="Arial"/>
          <w:bCs/>
          <w:color w:val="000000"/>
          <w:sz w:val="32"/>
          <w:szCs w:val="32"/>
        </w:rPr>
        <w:t>государственнаяакадемия</w:t>
      </w:r>
      <w:proofErr w:type="spellEnd"/>
      <w:r w:rsidR="00D018C1">
        <w:rPr>
          <w:rFonts w:ascii="Arial" w:hAnsi="Arial" w:cs="Arial"/>
          <w:bCs/>
          <w:color w:val="000000"/>
          <w:sz w:val="32"/>
          <w:szCs w:val="32"/>
        </w:rPr>
        <w:t>)</w:t>
      </w:r>
      <w:r w:rsidRPr="00BB7AB9">
        <w:rPr>
          <w:rFonts w:ascii="Arial" w:hAnsi="Arial" w:cs="Arial"/>
          <w:bCs/>
          <w:color w:val="000000"/>
          <w:sz w:val="32"/>
          <w:szCs w:val="32"/>
        </w:rPr>
        <w:t>"</w:t>
      </w:r>
      <w:r w:rsidRPr="00C72B0A">
        <w:rPr>
          <w:rFonts w:ascii="Arial" w:hAnsi="Arial" w:cs="Arial"/>
        </w:rPr>
        <w:t xml:space="preserve">, </w:t>
      </w:r>
      <w:proofErr w:type="spellStart"/>
      <w:r w:rsidRPr="00C72B0A">
        <w:rPr>
          <w:rFonts w:ascii="Arial" w:hAnsi="Arial" w:cs="Arial"/>
        </w:rPr>
        <w:t>подлежащейсамообследованию</w:t>
      </w:r>
      <w:proofErr w:type="spellEnd"/>
    </w:p>
    <w:p w:rsidR="00CA4958" w:rsidRPr="00345ACA" w:rsidRDefault="00CA4958" w:rsidP="003522C0">
      <w:pPr>
        <w:jc w:val="center"/>
      </w:pPr>
    </w:p>
    <w:p w:rsidR="003522C0" w:rsidRDefault="00F75B94" w:rsidP="003522C0">
      <w:pPr>
        <w:jc w:val="center"/>
      </w:pPr>
      <w:r>
        <w:rPr>
          <w:noProof/>
        </w:rPr>
        <w:drawing>
          <wp:inline distT="0" distB="0" distL="0" distR="0">
            <wp:extent cx="5400675" cy="5133975"/>
            <wp:effectExtent l="19050" t="0" r="9525" b="0"/>
            <wp:docPr id="4" name="Рисунок 1" descr="$epur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513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2C0" w:rsidRDefault="003522C0" w:rsidP="003522C0">
      <w:pPr>
        <w:jc w:val="center"/>
      </w:pPr>
    </w:p>
    <w:p w:rsidR="00DA3EC6" w:rsidRDefault="00DA3EC6" w:rsidP="003522C0">
      <w:pPr>
        <w:jc w:val="center"/>
      </w:pPr>
    </w:p>
    <w:tbl>
      <w:tblPr>
        <w:tblW w:w="5222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4"/>
        <w:gridCol w:w="6236"/>
        <w:gridCol w:w="1379"/>
        <w:gridCol w:w="1387"/>
      </w:tblGrid>
      <w:tr w:rsidR="00DA3EC6" w:rsidRPr="005509E1" w:rsidTr="00DA3EC6">
        <w:tc>
          <w:tcPr>
            <w:tcW w:w="497" w:type="pct"/>
            <w:shd w:val="clear" w:color="auto" w:fill="F3F3F3"/>
          </w:tcPr>
          <w:p w:rsidR="00DA3EC6" w:rsidRPr="005509E1" w:rsidRDefault="00DA3EC6" w:rsidP="005509E1">
            <w:pPr>
              <w:rPr>
                <w:i w:val="0"/>
              </w:rPr>
            </w:pPr>
            <w:r w:rsidRPr="005509E1">
              <w:rPr>
                <w:i w:val="0"/>
                <w:noProof/>
                <w:kern w:val="28"/>
              </w:rPr>
              <w:t>№п/п</w:t>
            </w:r>
          </w:p>
        </w:tc>
        <w:tc>
          <w:tcPr>
            <w:tcW w:w="3119" w:type="pct"/>
            <w:shd w:val="clear" w:color="auto" w:fill="F3F3F3"/>
          </w:tcPr>
          <w:p w:rsidR="00DA3EC6" w:rsidRPr="005509E1" w:rsidRDefault="00DA3EC6" w:rsidP="005509E1">
            <w:pPr>
              <w:rPr>
                <w:i w:val="0"/>
              </w:rPr>
            </w:pPr>
            <w:r w:rsidRPr="005509E1">
              <w:rPr>
                <w:i w:val="0"/>
              </w:rPr>
              <w:t>Показатели</w:t>
            </w:r>
          </w:p>
        </w:tc>
        <w:tc>
          <w:tcPr>
            <w:tcW w:w="690" w:type="pct"/>
            <w:shd w:val="clear" w:color="auto" w:fill="F3F3F3"/>
          </w:tcPr>
          <w:p w:rsidR="00DA3EC6" w:rsidRPr="005509E1" w:rsidRDefault="00DA3EC6" w:rsidP="005509E1">
            <w:pPr>
              <w:rPr>
                <w:i w:val="0"/>
              </w:rPr>
            </w:pPr>
            <w:proofErr w:type="spellStart"/>
            <w:r w:rsidRPr="005509E1">
              <w:rPr>
                <w:i w:val="0"/>
              </w:rPr>
              <w:t>Единицаизмерения</w:t>
            </w:r>
            <w:proofErr w:type="spellEnd"/>
          </w:p>
        </w:tc>
        <w:tc>
          <w:tcPr>
            <w:tcW w:w="694" w:type="pct"/>
            <w:shd w:val="clear" w:color="auto" w:fill="F3F3F3"/>
          </w:tcPr>
          <w:p w:rsidR="00DA3EC6" w:rsidRPr="005509E1" w:rsidRDefault="00DA3EC6" w:rsidP="005509E1">
            <w:pPr>
              <w:rPr>
                <w:i w:val="0"/>
              </w:rPr>
            </w:pPr>
            <w:r w:rsidRPr="005509E1">
              <w:rPr>
                <w:i w:val="0"/>
              </w:rPr>
              <w:t>Значение</w:t>
            </w:r>
          </w:p>
          <w:p w:rsidR="00DA3EC6" w:rsidRPr="005509E1" w:rsidRDefault="00DA3EC6" w:rsidP="005509E1">
            <w:pPr>
              <w:rPr>
                <w:i w:val="0"/>
              </w:rPr>
            </w:pPr>
            <w:r w:rsidRPr="005509E1">
              <w:rPr>
                <w:i w:val="0"/>
              </w:rPr>
              <w:t>показателя</w:t>
            </w:r>
          </w:p>
        </w:tc>
      </w:tr>
      <w:tr w:rsidR="00DA3EC6" w:rsidRPr="005509E1" w:rsidTr="00DA3EC6">
        <w:tc>
          <w:tcPr>
            <w:tcW w:w="497" w:type="pct"/>
          </w:tcPr>
          <w:p w:rsidR="00DA3EC6" w:rsidRPr="005509E1" w:rsidRDefault="00DA3EC6" w:rsidP="005509E1">
            <w:pPr>
              <w:rPr>
                <w:b/>
                <w:i w:val="0"/>
                <w:lang w:val="en-US"/>
              </w:rPr>
            </w:pPr>
            <w:r w:rsidRPr="005509E1">
              <w:rPr>
                <w:b/>
                <w:i w:val="0"/>
                <w:lang w:val="en-US"/>
              </w:rPr>
              <w:t>1</w:t>
            </w:r>
          </w:p>
        </w:tc>
        <w:tc>
          <w:tcPr>
            <w:tcW w:w="4503" w:type="pct"/>
            <w:gridSpan w:val="3"/>
          </w:tcPr>
          <w:p w:rsidR="00DA3EC6" w:rsidRPr="005509E1" w:rsidRDefault="00DA3EC6" w:rsidP="005509E1">
            <w:pPr>
              <w:rPr>
                <w:b/>
                <w:i w:val="0"/>
                <w:lang w:val="en-US"/>
              </w:rPr>
            </w:pPr>
            <w:proofErr w:type="spellStart"/>
            <w:r w:rsidRPr="005509E1">
              <w:rPr>
                <w:b/>
                <w:i w:val="0"/>
              </w:rPr>
              <w:t>Образовательнаядеятельность</w:t>
            </w:r>
            <w:proofErr w:type="spellEnd"/>
          </w:p>
        </w:tc>
      </w:tr>
      <w:tr w:rsidR="005509E1" w:rsidRPr="005509E1" w:rsidTr="00DA3EC6">
        <w:tc>
          <w:tcPr>
            <w:tcW w:w="497" w:type="pct"/>
          </w:tcPr>
          <w:p w:rsidR="00DA3EC6" w:rsidRPr="005509E1" w:rsidRDefault="00DA3EC6" w:rsidP="005509E1">
            <w:pPr>
              <w:rPr>
                <w:i w:val="0"/>
              </w:rPr>
            </w:pPr>
            <w:r w:rsidRPr="005509E1">
              <w:rPr>
                <w:i w:val="0"/>
              </w:rPr>
              <w:t>1.1</w:t>
            </w:r>
          </w:p>
        </w:tc>
        <w:tc>
          <w:tcPr>
            <w:tcW w:w="3119" w:type="pct"/>
          </w:tcPr>
          <w:p w:rsidR="00DA3EC6" w:rsidRPr="005509E1" w:rsidRDefault="00DA3EC6" w:rsidP="005509E1">
            <w:pPr>
              <w:rPr>
                <w:i w:val="0"/>
              </w:rPr>
            </w:pPr>
            <w:proofErr w:type="spellStart"/>
            <w:r w:rsidRPr="005509E1">
              <w:rPr>
                <w:i w:val="0"/>
              </w:rPr>
              <w:t>Общаячисленностьстудентов</w:t>
            </w:r>
            <w:proofErr w:type="spellEnd"/>
            <w:r w:rsidRPr="005509E1">
              <w:rPr>
                <w:i w:val="0"/>
              </w:rPr>
              <w:t xml:space="preserve"> (курсантов), </w:t>
            </w:r>
            <w:proofErr w:type="spellStart"/>
            <w:r w:rsidRPr="005509E1">
              <w:rPr>
                <w:i w:val="0"/>
              </w:rPr>
              <w:t>обучающихсяпообразовательнымпрограммамбакалавриата</w:t>
            </w:r>
            <w:proofErr w:type="spellEnd"/>
            <w:r w:rsidRPr="005509E1">
              <w:rPr>
                <w:i w:val="0"/>
              </w:rPr>
              <w:t xml:space="preserve">, </w:t>
            </w:r>
            <w:proofErr w:type="spellStart"/>
            <w:r w:rsidRPr="005509E1">
              <w:rPr>
                <w:i w:val="0"/>
              </w:rPr>
              <w:t>программамспециалитета</w:t>
            </w:r>
            <w:proofErr w:type="spellEnd"/>
            <w:r w:rsidRPr="005509E1">
              <w:rPr>
                <w:i w:val="0"/>
              </w:rPr>
              <w:t xml:space="preserve">, </w:t>
            </w:r>
            <w:proofErr w:type="spellStart"/>
            <w:r w:rsidRPr="005509E1">
              <w:rPr>
                <w:i w:val="0"/>
              </w:rPr>
              <w:t>программаммагистратуры</w:t>
            </w:r>
            <w:proofErr w:type="spellEnd"/>
            <w:r w:rsidRPr="005509E1">
              <w:rPr>
                <w:i w:val="0"/>
              </w:rPr>
              <w:t xml:space="preserve">, </w:t>
            </w:r>
            <w:proofErr w:type="spellStart"/>
            <w:r w:rsidRPr="005509E1">
              <w:rPr>
                <w:i w:val="0"/>
              </w:rPr>
              <w:t>втомчисле</w:t>
            </w:r>
            <w:proofErr w:type="spellEnd"/>
            <w:r w:rsidRPr="005509E1">
              <w:rPr>
                <w:i w:val="0"/>
              </w:rPr>
              <w:t>:</w:t>
            </w:r>
          </w:p>
        </w:tc>
        <w:tc>
          <w:tcPr>
            <w:tcW w:w="690" w:type="pct"/>
          </w:tcPr>
          <w:p w:rsidR="00DA3EC6" w:rsidRPr="005509E1" w:rsidRDefault="00DA3EC6" w:rsidP="005509E1">
            <w:pPr>
              <w:rPr>
                <w:i w:val="0"/>
              </w:rPr>
            </w:pPr>
            <w:r w:rsidRPr="005509E1">
              <w:rPr>
                <w:i w:val="0"/>
              </w:rPr>
              <w:t>чел.</w:t>
            </w:r>
          </w:p>
        </w:tc>
        <w:tc>
          <w:tcPr>
            <w:tcW w:w="694" w:type="pct"/>
          </w:tcPr>
          <w:p w:rsidR="00DA3EC6" w:rsidRPr="005509E1" w:rsidRDefault="00DA3EC6" w:rsidP="005509E1">
            <w:pPr>
              <w:rPr>
                <w:i w:val="0"/>
                <w:color w:val="339966"/>
              </w:rPr>
            </w:pPr>
            <w:r w:rsidRPr="005509E1">
              <w:rPr>
                <w:i w:val="0"/>
                <w:lang w:val="en-US"/>
              </w:rPr>
              <w:t>3170.00</w:t>
            </w:r>
          </w:p>
        </w:tc>
      </w:tr>
      <w:tr w:rsidR="005509E1" w:rsidRPr="005509E1" w:rsidTr="00DA3EC6">
        <w:trPr>
          <w:trHeight w:val="366"/>
        </w:trPr>
        <w:tc>
          <w:tcPr>
            <w:tcW w:w="497" w:type="pct"/>
          </w:tcPr>
          <w:p w:rsidR="00DA3EC6" w:rsidRPr="005509E1" w:rsidRDefault="00DA3EC6" w:rsidP="005509E1">
            <w:pPr>
              <w:rPr>
                <w:i w:val="0"/>
              </w:rPr>
            </w:pPr>
            <w:r w:rsidRPr="005509E1">
              <w:rPr>
                <w:i w:val="0"/>
              </w:rPr>
              <w:t>1.1.1</w:t>
            </w:r>
          </w:p>
        </w:tc>
        <w:tc>
          <w:tcPr>
            <w:tcW w:w="3119" w:type="pct"/>
          </w:tcPr>
          <w:p w:rsidR="00DA3EC6" w:rsidRPr="005509E1" w:rsidRDefault="00DA3EC6" w:rsidP="005509E1">
            <w:pPr>
              <w:rPr>
                <w:i w:val="0"/>
              </w:rPr>
            </w:pPr>
            <w:proofErr w:type="spellStart"/>
            <w:r w:rsidRPr="005509E1">
              <w:rPr>
                <w:i w:val="0"/>
              </w:rPr>
              <w:t>Поочнойформеобучения</w:t>
            </w:r>
            <w:proofErr w:type="spellEnd"/>
          </w:p>
        </w:tc>
        <w:tc>
          <w:tcPr>
            <w:tcW w:w="690" w:type="pct"/>
          </w:tcPr>
          <w:p w:rsidR="00DA3EC6" w:rsidRPr="005509E1" w:rsidRDefault="00DA3EC6" w:rsidP="005509E1">
            <w:pPr>
              <w:rPr>
                <w:i w:val="0"/>
              </w:rPr>
            </w:pPr>
            <w:r w:rsidRPr="005509E1">
              <w:rPr>
                <w:i w:val="0"/>
              </w:rPr>
              <w:t>чел.</w:t>
            </w:r>
          </w:p>
        </w:tc>
        <w:tc>
          <w:tcPr>
            <w:tcW w:w="694" w:type="pct"/>
          </w:tcPr>
          <w:p w:rsidR="00DA3EC6" w:rsidRPr="005509E1" w:rsidRDefault="00DA3EC6" w:rsidP="005509E1">
            <w:pPr>
              <w:rPr>
                <w:i w:val="0"/>
                <w:color w:val="339966"/>
              </w:rPr>
            </w:pPr>
            <w:r w:rsidRPr="005509E1">
              <w:rPr>
                <w:i w:val="0"/>
                <w:lang w:val="en-US"/>
              </w:rPr>
              <w:t>1997.00</w:t>
            </w:r>
          </w:p>
        </w:tc>
      </w:tr>
      <w:tr w:rsidR="005509E1" w:rsidRPr="005509E1" w:rsidTr="00DA3EC6">
        <w:trPr>
          <w:trHeight w:val="351"/>
        </w:trPr>
        <w:tc>
          <w:tcPr>
            <w:tcW w:w="497" w:type="pct"/>
          </w:tcPr>
          <w:p w:rsidR="00DA3EC6" w:rsidRPr="005509E1" w:rsidRDefault="00DA3EC6" w:rsidP="005509E1">
            <w:pPr>
              <w:rPr>
                <w:i w:val="0"/>
              </w:rPr>
            </w:pPr>
            <w:r w:rsidRPr="005509E1">
              <w:rPr>
                <w:i w:val="0"/>
              </w:rPr>
              <w:t>1.1.2</w:t>
            </w:r>
          </w:p>
        </w:tc>
        <w:tc>
          <w:tcPr>
            <w:tcW w:w="3119" w:type="pct"/>
          </w:tcPr>
          <w:p w:rsidR="00DA3EC6" w:rsidRPr="005509E1" w:rsidRDefault="00DA3EC6" w:rsidP="005509E1">
            <w:pPr>
              <w:rPr>
                <w:i w:val="0"/>
              </w:rPr>
            </w:pPr>
            <w:proofErr w:type="spellStart"/>
            <w:r w:rsidRPr="005509E1">
              <w:rPr>
                <w:i w:val="0"/>
              </w:rPr>
              <w:t>Поочно-заочнойформеобучения</w:t>
            </w:r>
            <w:proofErr w:type="spellEnd"/>
          </w:p>
        </w:tc>
        <w:tc>
          <w:tcPr>
            <w:tcW w:w="690" w:type="pct"/>
          </w:tcPr>
          <w:p w:rsidR="00DA3EC6" w:rsidRPr="005509E1" w:rsidRDefault="00DA3EC6" w:rsidP="005509E1">
            <w:pPr>
              <w:rPr>
                <w:i w:val="0"/>
              </w:rPr>
            </w:pPr>
            <w:r w:rsidRPr="005509E1">
              <w:rPr>
                <w:i w:val="0"/>
              </w:rPr>
              <w:t>чел.</w:t>
            </w:r>
          </w:p>
        </w:tc>
        <w:tc>
          <w:tcPr>
            <w:tcW w:w="694" w:type="pct"/>
          </w:tcPr>
          <w:p w:rsidR="00DA3EC6" w:rsidRPr="005509E1" w:rsidRDefault="00DA3EC6" w:rsidP="005509E1">
            <w:pPr>
              <w:rPr>
                <w:i w:val="0"/>
                <w:color w:val="339966"/>
              </w:rPr>
            </w:pPr>
            <w:r w:rsidRPr="005509E1">
              <w:rPr>
                <w:i w:val="0"/>
                <w:lang w:val="en-US"/>
              </w:rPr>
              <w:t>1173.00</w:t>
            </w:r>
          </w:p>
        </w:tc>
      </w:tr>
      <w:tr w:rsidR="005509E1" w:rsidRPr="005509E1" w:rsidTr="00DA3EC6">
        <w:trPr>
          <w:trHeight w:val="351"/>
        </w:trPr>
        <w:tc>
          <w:tcPr>
            <w:tcW w:w="497" w:type="pct"/>
          </w:tcPr>
          <w:p w:rsidR="00DA3EC6" w:rsidRPr="005509E1" w:rsidRDefault="00DA3EC6" w:rsidP="005509E1">
            <w:pPr>
              <w:rPr>
                <w:i w:val="0"/>
              </w:rPr>
            </w:pPr>
            <w:r w:rsidRPr="005509E1">
              <w:rPr>
                <w:i w:val="0"/>
              </w:rPr>
              <w:t>1.1.3</w:t>
            </w:r>
          </w:p>
        </w:tc>
        <w:tc>
          <w:tcPr>
            <w:tcW w:w="3119" w:type="pct"/>
          </w:tcPr>
          <w:p w:rsidR="00DA3EC6" w:rsidRPr="005509E1" w:rsidRDefault="00DA3EC6" w:rsidP="005509E1">
            <w:pPr>
              <w:rPr>
                <w:i w:val="0"/>
              </w:rPr>
            </w:pPr>
            <w:proofErr w:type="spellStart"/>
            <w:r w:rsidRPr="005509E1">
              <w:rPr>
                <w:i w:val="0"/>
              </w:rPr>
              <w:t>Позаочнойформеобучения</w:t>
            </w:r>
            <w:proofErr w:type="spellEnd"/>
          </w:p>
        </w:tc>
        <w:tc>
          <w:tcPr>
            <w:tcW w:w="690" w:type="pct"/>
          </w:tcPr>
          <w:p w:rsidR="00DA3EC6" w:rsidRPr="005509E1" w:rsidRDefault="00DA3EC6" w:rsidP="005509E1">
            <w:pPr>
              <w:rPr>
                <w:i w:val="0"/>
              </w:rPr>
            </w:pPr>
            <w:r w:rsidRPr="005509E1">
              <w:rPr>
                <w:i w:val="0"/>
              </w:rPr>
              <w:t>чел.</w:t>
            </w:r>
          </w:p>
        </w:tc>
        <w:tc>
          <w:tcPr>
            <w:tcW w:w="694" w:type="pct"/>
          </w:tcPr>
          <w:p w:rsidR="00DA3EC6" w:rsidRPr="005509E1" w:rsidRDefault="00DA3EC6" w:rsidP="005509E1">
            <w:pPr>
              <w:rPr>
                <w:i w:val="0"/>
                <w:color w:val="339966"/>
              </w:rPr>
            </w:pPr>
            <w:r w:rsidRPr="005509E1">
              <w:rPr>
                <w:i w:val="0"/>
                <w:lang w:val="en-US"/>
              </w:rPr>
              <w:t>0.00</w:t>
            </w:r>
          </w:p>
        </w:tc>
      </w:tr>
      <w:tr w:rsidR="005509E1" w:rsidRPr="005509E1" w:rsidTr="00DA3EC6">
        <w:tc>
          <w:tcPr>
            <w:tcW w:w="497" w:type="pct"/>
          </w:tcPr>
          <w:p w:rsidR="00DA3EC6" w:rsidRPr="005509E1" w:rsidRDefault="00DA3EC6" w:rsidP="005509E1">
            <w:pPr>
              <w:rPr>
                <w:i w:val="0"/>
              </w:rPr>
            </w:pPr>
            <w:r w:rsidRPr="005509E1">
              <w:rPr>
                <w:i w:val="0"/>
              </w:rPr>
              <w:t>1.2</w:t>
            </w:r>
          </w:p>
        </w:tc>
        <w:tc>
          <w:tcPr>
            <w:tcW w:w="3119" w:type="pct"/>
          </w:tcPr>
          <w:p w:rsidR="00DA3EC6" w:rsidRPr="005509E1" w:rsidRDefault="00DA3EC6" w:rsidP="005509E1">
            <w:pPr>
              <w:rPr>
                <w:i w:val="0"/>
              </w:rPr>
            </w:pPr>
            <w:proofErr w:type="spellStart"/>
            <w:r w:rsidRPr="005509E1">
              <w:rPr>
                <w:i w:val="0"/>
              </w:rPr>
              <w:t>Общаячисленностьаспирантов</w:t>
            </w:r>
            <w:proofErr w:type="spellEnd"/>
            <w:r w:rsidRPr="005509E1">
              <w:rPr>
                <w:i w:val="0"/>
              </w:rPr>
              <w:t xml:space="preserve"> (адъюнктов, ординаторов, интернов, ассистентов-стажеров), обучающихсяпообразовательнымпрограммамподготовкинаучно-педагогическихкадровваспирантуре (адъюнктуре), </w:t>
            </w:r>
            <w:proofErr w:type="spellStart"/>
            <w:r w:rsidRPr="005509E1">
              <w:rPr>
                <w:i w:val="0"/>
              </w:rPr>
              <w:lastRenderedPageBreak/>
              <w:t>программамординатуры</w:t>
            </w:r>
            <w:proofErr w:type="spellEnd"/>
            <w:r w:rsidRPr="005509E1">
              <w:rPr>
                <w:i w:val="0"/>
              </w:rPr>
              <w:t xml:space="preserve">, </w:t>
            </w:r>
            <w:proofErr w:type="spellStart"/>
            <w:r w:rsidRPr="005509E1">
              <w:rPr>
                <w:i w:val="0"/>
              </w:rPr>
              <w:t>программамассистентуры-стажировки</w:t>
            </w:r>
            <w:proofErr w:type="spellEnd"/>
            <w:r w:rsidRPr="005509E1">
              <w:rPr>
                <w:i w:val="0"/>
              </w:rPr>
              <w:t xml:space="preserve">, </w:t>
            </w:r>
            <w:proofErr w:type="spellStart"/>
            <w:r w:rsidRPr="005509E1">
              <w:rPr>
                <w:i w:val="0"/>
              </w:rPr>
              <w:t>втомчисле</w:t>
            </w:r>
            <w:proofErr w:type="spellEnd"/>
            <w:r w:rsidRPr="005509E1">
              <w:rPr>
                <w:i w:val="0"/>
              </w:rPr>
              <w:t>:</w:t>
            </w:r>
          </w:p>
        </w:tc>
        <w:tc>
          <w:tcPr>
            <w:tcW w:w="690" w:type="pct"/>
          </w:tcPr>
          <w:p w:rsidR="00DA3EC6" w:rsidRPr="005509E1" w:rsidRDefault="00DA3EC6" w:rsidP="005509E1">
            <w:pPr>
              <w:rPr>
                <w:i w:val="0"/>
              </w:rPr>
            </w:pPr>
            <w:r w:rsidRPr="005509E1">
              <w:rPr>
                <w:i w:val="0"/>
              </w:rPr>
              <w:lastRenderedPageBreak/>
              <w:t>чел.</w:t>
            </w:r>
          </w:p>
        </w:tc>
        <w:tc>
          <w:tcPr>
            <w:tcW w:w="694" w:type="pct"/>
          </w:tcPr>
          <w:p w:rsidR="00DA3EC6" w:rsidRPr="005509E1" w:rsidRDefault="00DA3EC6" w:rsidP="005509E1">
            <w:pPr>
              <w:rPr>
                <w:i w:val="0"/>
                <w:color w:val="339966"/>
              </w:rPr>
            </w:pPr>
            <w:r w:rsidRPr="005509E1">
              <w:rPr>
                <w:i w:val="0"/>
                <w:lang w:val="en-US"/>
              </w:rPr>
              <w:t>60.00</w:t>
            </w:r>
          </w:p>
        </w:tc>
      </w:tr>
      <w:tr w:rsidR="005509E1" w:rsidRPr="005509E1" w:rsidTr="00DA3EC6">
        <w:trPr>
          <w:trHeight w:val="379"/>
        </w:trPr>
        <w:tc>
          <w:tcPr>
            <w:tcW w:w="497" w:type="pct"/>
          </w:tcPr>
          <w:p w:rsidR="00DA3EC6" w:rsidRPr="005509E1" w:rsidRDefault="00DA3EC6" w:rsidP="005509E1">
            <w:pPr>
              <w:rPr>
                <w:i w:val="0"/>
              </w:rPr>
            </w:pPr>
            <w:r w:rsidRPr="005509E1">
              <w:rPr>
                <w:i w:val="0"/>
              </w:rPr>
              <w:lastRenderedPageBreak/>
              <w:t>1.2.1</w:t>
            </w:r>
          </w:p>
        </w:tc>
        <w:tc>
          <w:tcPr>
            <w:tcW w:w="3119" w:type="pct"/>
          </w:tcPr>
          <w:p w:rsidR="00DA3EC6" w:rsidRPr="005509E1" w:rsidRDefault="00DA3EC6" w:rsidP="005509E1">
            <w:pPr>
              <w:rPr>
                <w:i w:val="0"/>
              </w:rPr>
            </w:pPr>
            <w:proofErr w:type="spellStart"/>
            <w:r w:rsidRPr="005509E1">
              <w:rPr>
                <w:i w:val="0"/>
              </w:rPr>
              <w:t>Поочнойформеобучения</w:t>
            </w:r>
            <w:proofErr w:type="spellEnd"/>
          </w:p>
        </w:tc>
        <w:tc>
          <w:tcPr>
            <w:tcW w:w="690" w:type="pct"/>
          </w:tcPr>
          <w:p w:rsidR="00DA3EC6" w:rsidRPr="005509E1" w:rsidRDefault="00DA3EC6" w:rsidP="005509E1">
            <w:pPr>
              <w:rPr>
                <w:i w:val="0"/>
              </w:rPr>
            </w:pPr>
            <w:r w:rsidRPr="005509E1">
              <w:rPr>
                <w:i w:val="0"/>
              </w:rPr>
              <w:t>чел.</w:t>
            </w:r>
          </w:p>
        </w:tc>
        <w:tc>
          <w:tcPr>
            <w:tcW w:w="694" w:type="pct"/>
          </w:tcPr>
          <w:p w:rsidR="00DA3EC6" w:rsidRPr="005509E1" w:rsidRDefault="00DA3EC6" w:rsidP="005509E1">
            <w:pPr>
              <w:rPr>
                <w:i w:val="0"/>
                <w:color w:val="339966"/>
              </w:rPr>
            </w:pPr>
            <w:r w:rsidRPr="005509E1">
              <w:rPr>
                <w:i w:val="0"/>
                <w:lang w:val="en-US"/>
              </w:rPr>
              <w:t>41.00</w:t>
            </w:r>
          </w:p>
        </w:tc>
      </w:tr>
      <w:tr w:rsidR="005509E1" w:rsidRPr="005509E1" w:rsidTr="00DA3EC6">
        <w:trPr>
          <w:trHeight w:val="407"/>
        </w:trPr>
        <w:tc>
          <w:tcPr>
            <w:tcW w:w="497" w:type="pct"/>
          </w:tcPr>
          <w:p w:rsidR="00DA3EC6" w:rsidRPr="005509E1" w:rsidRDefault="00DA3EC6" w:rsidP="005509E1">
            <w:pPr>
              <w:rPr>
                <w:i w:val="0"/>
              </w:rPr>
            </w:pPr>
            <w:r w:rsidRPr="005509E1">
              <w:rPr>
                <w:i w:val="0"/>
              </w:rPr>
              <w:t>1.2.2</w:t>
            </w:r>
          </w:p>
        </w:tc>
        <w:tc>
          <w:tcPr>
            <w:tcW w:w="3119" w:type="pct"/>
          </w:tcPr>
          <w:p w:rsidR="00DA3EC6" w:rsidRPr="005509E1" w:rsidRDefault="00DA3EC6" w:rsidP="005509E1">
            <w:pPr>
              <w:rPr>
                <w:i w:val="0"/>
              </w:rPr>
            </w:pPr>
            <w:proofErr w:type="spellStart"/>
            <w:r w:rsidRPr="005509E1">
              <w:rPr>
                <w:i w:val="0"/>
              </w:rPr>
              <w:t>Поочно-заочнойформеобучения</w:t>
            </w:r>
            <w:proofErr w:type="spellEnd"/>
          </w:p>
        </w:tc>
        <w:tc>
          <w:tcPr>
            <w:tcW w:w="690" w:type="pct"/>
          </w:tcPr>
          <w:p w:rsidR="00DA3EC6" w:rsidRPr="005509E1" w:rsidRDefault="00DA3EC6" w:rsidP="005509E1">
            <w:pPr>
              <w:rPr>
                <w:i w:val="0"/>
              </w:rPr>
            </w:pPr>
            <w:r w:rsidRPr="005509E1">
              <w:rPr>
                <w:i w:val="0"/>
              </w:rPr>
              <w:t>чел.</w:t>
            </w:r>
          </w:p>
        </w:tc>
        <w:tc>
          <w:tcPr>
            <w:tcW w:w="694" w:type="pct"/>
          </w:tcPr>
          <w:p w:rsidR="00DA3EC6" w:rsidRPr="005509E1" w:rsidRDefault="00DA3EC6" w:rsidP="005509E1">
            <w:pPr>
              <w:rPr>
                <w:i w:val="0"/>
                <w:color w:val="339966"/>
              </w:rPr>
            </w:pPr>
            <w:r w:rsidRPr="005509E1">
              <w:rPr>
                <w:i w:val="0"/>
                <w:lang w:val="en-US"/>
              </w:rPr>
              <w:t>0.00</w:t>
            </w:r>
          </w:p>
        </w:tc>
      </w:tr>
      <w:tr w:rsidR="005509E1" w:rsidRPr="005509E1" w:rsidTr="00DA3EC6">
        <w:trPr>
          <w:trHeight w:val="435"/>
        </w:trPr>
        <w:tc>
          <w:tcPr>
            <w:tcW w:w="497" w:type="pct"/>
          </w:tcPr>
          <w:p w:rsidR="00DA3EC6" w:rsidRPr="005509E1" w:rsidRDefault="00DA3EC6" w:rsidP="005509E1">
            <w:pPr>
              <w:rPr>
                <w:i w:val="0"/>
              </w:rPr>
            </w:pPr>
            <w:r w:rsidRPr="005509E1">
              <w:rPr>
                <w:i w:val="0"/>
              </w:rPr>
              <w:t>1.2.3</w:t>
            </w:r>
          </w:p>
        </w:tc>
        <w:tc>
          <w:tcPr>
            <w:tcW w:w="3119" w:type="pct"/>
          </w:tcPr>
          <w:p w:rsidR="00DA3EC6" w:rsidRPr="005509E1" w:rsidRDefault="00DA3EC6" w:rsidP="005509E1">
            <w:pPr>
              <w:rPr>
                <w:i w:val="0"/>
              </w:rPr>
            </w:pPr>
            <w:proofErr w:type="spellStart"/>
            <w:r w:rsidRPr="005509E1">
              <w:rPr>
                <w:i w:val="0"/>
              </w:rPr>
              <w:t>Позаочнойформеобучения</w:t>
            </w:r>
            <w:proofErr w:type="spellEnd"/>
          </w:p>
        </w:tc>
        <w:tc>
          <w:tcPr>
            <w:tcW w:w="690" w:type="pct"/>
          </w:tcPr>
          <w:p w:rsidR="00DA3EC6" w:rsidRPr="005509E1" w:rsidRDefault="00DA3EC6" w:rsidP="005509E1">
            <w:pPr>
              <w:rPr>
                <w:i w:val="0"/>
              </w:rPr>
            </w:pPr>
            <w:r w:rsidRPr="005509E1">
              <w:rPr>
                <w:i w:val="0"/>
              </w:rPr>
              <w:t>чел.</w:t>
            </w:r>
          </w:p>
        </w:tc>
        <w:tc>
          <w:tcPr>
            <w:tcW w:w="694" w:type="pct"/>
          </w:tcPr>
          <w:p w:rsidR="00DA3EC6" w:rsidRPr="005509E1" w:rsidRDefault="00DA3EC6" w:rsidP="005509E1">
            <w:pPr>
              <w:rPr>
                <w:i w:val="0"/>
                <w:color w:val="339966"/>
              </w:rPr>
            </w:pPr>
            <w:r w:rsidRPr="005509E1">
              <w:rPr>
                <w:i w:val="0"/>
                <w:lang w:val="en-US"/>
              </w:rPr>
              <w:t>19.00</w:t>
            </w:r>
          </w:p>
        </w:tc>
      </w:tr>
      <w:tr w:rsidR="005509E1" w:rsidRPr="005509E1" w:rsidTr="00DA3EC6">
        <w:tc>
          <w:tcPr>
            <w:tcW w:w="497" w:type="pct"/>
          </w:tcPr>
          <w:p w:rsidR="00DA3EC6" w:rsidRPr="005509E1" w:rsidRDefault="00DA3EC6" w:rsidP="005509E1">
            <w:pPr>
              <w:rPr>
                <w:i w:val="0"/>
              </w:rPr>
            </w:pPr>
            <w:r w:rsidRPr="005509E1">
              <w:rPr>
                <w:i w:val="0"/>
              </w:rPr>
              <w:t>1.3</w:t>
            </w:r>
          </w:p>
        </w:tc>
        <w:tc>
          <w:tcPr>
            <w:tcW w:w="3119" w:type="pct"/>
          </w:tcPr>
          <w:p w:rsidR="00DA3EC6" w:rsidRPr="005509E1" w:rsidRDefault="00DA3EC6" w:rsidP="005509E1">
            <w:pPr>
              <w:rPr>
                <w:i w:val="0"/>
              </w:rPr>
            </w:pPr>
            <w:proofErr w:type="spellStart"/>
            <w:r w:rsidRPr="005509E1">
              <w:rPr>
                <w:i w:val="0"/>
              </w:rPr>
              <w:t>Общаячисленностьстудентов</w:t>
            </w:r>
            <w:proofErr w:type="spellEnd"/>
            <w:r w:rsidRPr="005509E1">
              <w:rPr>
                <w:i w:val="0"/>
              </w:rPr>
              <w:t xml:space="preserve"> (курсантов), обучающихсяпообразовательнымпрограммамсреднегопрофессиональногообразования, </w:t>
            </w:r>
            <w:proofErr w:type="spellStart"/>
            <w:r w:rsidRPr="005509E1">
              <w:rPr>
                <w:i w:val="0"/>
              </w:rPr>
              <w:t>втомчисле</w:t>
            </w:r>
            <w:proofErr w:type="spellEnd"/>
            <w:r w:rsidRPr="005509E1">
              <w:rPr>
                <w:i w:val="0"/>
              </w:rPr>
              <w:t>:</w:t>
            </w:r>
          </w:p>
        </w:tc>
        <w:tc>
          <w:tcPr>
            <w:tcW w:w="690" w:type="pct"/>
          </w:tcPr>
          <w:p w:rsidR="00DA3EC6" w:rsidRPr="005509E1" w:rsidRDefault="00DA3EC6" w:rsidP="005509E1">
            <w:pPr>
              <w:rPr>
                <w:i w:val="0"/>
              </w:rPr>
            </w:pPr>
            <w:r w:rsidRPr="005509E1">
              <w:rPr>
                <w:i w:val="0"/>
              </w:rPr>
              <w:t>чел.</w:t>
            </w:r>
          </w:p>
        </w:tc>
        <w:tc>
          <w:tcPr>
            <w:tcW w:w="694" w:type="pct"/>
          </w:tcPr>
          <w:p w:rsidR="00DA3EC6" w:rsidRPr="005509E1" w:rsidRDefault="00DA3EC6" w:rsidP="005509E1">
            <w:pPr>
              <w:rPr>
                <w:i w:val="0"/>
                <w:color w:val="339966"/>
              </w:rPr>
            </w:pPr>
            <w:r w:rsidRPr="005509E1">
              <w:rPr>
                <w:i w:val="0"/>
                <w:lang w:val="en-US"/>
              </w:rPr>
              <w:t>0.00</w:t>
            </w:r>
          </w:p>
        </w:tc>
      </w:tr>
      <w:tr w:rsidR="005509E1" w:rsidRPr="005509E1" w:rsidTr="00DA3EC6">
        <w:trPr>
          <w:trHeight w:val="352"/>
        </w:trPr>
        <w:tc>
          <w:tcPr>
            <w:tcW w:w="497" w:type="pct"/>
          </w:tcPr>
          <w:p w:rsidR="00DA3EC6" w:rsidRPr="005509E1" w:rsidRDefault="00DA3EC6" w:rsidP="005509E1">
            <w:pPr>
              <w:rPr>
                <w:i w:val="0"/>
              </w:rPr>
            </w:pPr>
            <w:r w:rsidRPr="005509E1">
              <w:rPr>
                <w:i w:val="0"/>
              </w:rPr>
              <w:t>1.3.1</w:t>
            </w:r>
          </w:p>
        </w:tc>
        <w:tc>
          <w:tcPr>
            <w:tcW w:w="3119" w:type="pct"/>
          </w:tcPr>
          <w:p w:rsidR="00DA3EC6" w:rsidRPr="005509E1" w:rsidRDefault="00DA3EC6" w:rsidP="005509E1">
            <w:pPr>
              <w:rPr>
                <w:i w:val="0"/>
              </w:rPr>
            </w:pPr>
            <w:proofErr w:type="spellStart"/>
            <w:r w:rsidRPr="005509E1">
              <w:rPr>
                <w:i w:val="0"/>
              </w:rPr>
              <w:t>Поочнойформеобучения</w:t>
            </w:r>
            <w:proofErr w:type="spellEnd"/>
          </w:p>
        </w:tc>
        <w:tc>
          <w:tcPr>
            <w:tcW w:w="690" w:type="pct"/>
          </w:tcPr>
          <w:p w:rsidR="00DA3EC6" w:rsidRPr="005509E1" w:rsidRDefault="00DA3EC6" w:rsidP="005509E1">
            <w:pPr>
              <w:rPr>
                <w:i w:val="0"/>
              </w:rPr>
            </w:pPr>
            <w:r w:rsidRPr="005509E1">
              <w:rPr>
                <w:i w:val="0"/>
              </w:rPr>
              <w:t>чел.</w:t>
            </w:r>
          </w:p>
        </w:tc>
        <w:tc>
          <w:tcPr>
            <w:tcW w:w="694" w:type="pct"/>
          </w:tcPr>
          <w:p w:rsidR="00DA3EC6" w:rsidRPr="005509E1" w:rsidRDefault="00DA3EC6" w:rsidP="005509E1">
            <w:pPr>
              <w:rPr>
                <w:i w:val="0"/>
                <w:color w:val="339966"/>
              </w:rPr>
            </w:pPr>
            <w:r w:rsidRPr="005509E1">
              <w:rPr>
                <w:i w:val="0"/>
                <w:lang w:val="en-US"/>
              </w:rPr>
              <w:t>0.00</w:t>
            </w:r>
          </w:p>
        </w:tc>
      </w:tr>
      <w:tr w:rsidR="005509E1" w:rsidRPr="005509E1" w:rsidTr="00DA3EC6">
        <w:trPr>
          <w:trHeight w:val="351"/>
        </w:trPr>
        <w:tc>
          <w:tcPr>
            <w:tcW w:w="497" w:type="pct"/>
          </w:tcPr>
          <w:p w:rsidR="00DA3EC6" w:rsidRPr="005509E1" w:rsidRDefault="00DA3EC6" w:rsidP="005509E1">
            <w:pPr>
              <w:rPr>
                <w:i w:val="0"/>
              </w:rPr>
            </w:pPr>
            <w:r w:rsidRPr="005509E1">
              <w:rPr>
                <w:i w:val="0"/>
              </w:rPr>
              <w:t>1.3.2</w:t>
            </w:r>
          </w:p>
        </w:tc>
        <w:tc>
          <w:tcPr>
            <w:tcW w:w="3119" w:type="pct"/>
          </w:tcPr>
          <w:p w:rsidR="00DA3EC6" w:rsidRPr="005509E1" w:rsidRDefault="00DA3EC6" w:rsidP="005509E1">
            <w:pPr>
              <w:rPr>
                <w:i w:val="0"/>
              </w:rPr>
            </w:pPr>
            <w:proofErr w:type="spellStart"/>
            <w:r w:rsidRPr="005509E1">
              <w:rPr>
                <w:i w:val="0"/>
              </w:rPr>
              <w:t>Поочно-заочнойформеобучения</w:t>
            </w:r>
            <w:proofErr w:type="spellEnd"/>
          </w:p>
        </w:tc>
        <w:tc>
          <w:tcPr>
            <w:tcW w:w="690" w:type="pct"/>
          </w:tcPr>
          <w:p w:rsidR="00DA3EC6" w:rsidRPr="005509E1" w:rsidRDefault="00DA3EC6" w:rsidP="005509E1">
            <w:pPr>
              <w:rPr>
                <w:i w:val="0"/>
              </w:rPr>
            </w:pPr>
            <w:r w:rsidRPr="005509E1">
              <w:rPr>
                <w:i w:val="0"/>
              </w:rPr>
              <w:t>чел.</w:t>
            </w:r>
          </w:p>
        </w:tc>
        <w:tc>
          <w:tcPr>
            <w:tcW w:w="694" w:type="pct"/>
          </w:tcPr>
          <w:p w:rsidR="00DA3EC6" w:rsidRPr="005509E1" w:rsidRDefault="00DA3EC6" w:rsidP="005509E1">
            <w:pPr>
              <w:rPr>
                <w:i w:val="0"/>
                <w:color w:val="339966"/>
              </w:rPr>
            </w:pPr>
            <w:r w:rsidRPr="005509E1">
              <w:rPr>
                <w:i w:val="0"/>
                <w:lang w:val="en-US"/>
              </w:rPr>
              <w:t>0.00</w:t>
            </w:r>
          </w:p>
        </w:tc>
      </w:tr>
      <w:tr w:rsidR="005509E1" w:rsidRPr="005509E1" w:rsidTr="00DA3EC6">
        <w:trPr>
          <w:trHeight w:val="365"/>
        </w:trPr>
        <w:tc>
          <w:tcPr>
            <w:tcW w:w="497" w:type="pct"/>
          </w:tcPr>
          <w:p w:rsidR="00DA3EC6" w:rsidRPr="005509E1" w:rsidRDefault="00DA3EC6" w:rsidP="005509E1">
            <w:pPr>
              <w:rPr>
                <w:i w:val="0"/>
              </w:rPr>
            </w:pPr>
            <w:r w:rsidRPr="005509E1">
              <w:rPr>
                <w:i w:val="0"/>
              </w:rPr>
              <w:t>1.3.3</w:t>
            </w:r>
          </w:p>
        </w:tc>
        <w:tc>
          <w:tcPr>
            <w:tcW w:w="3119" w:type="pct"/>
          </w:tcPr>
          <w:p w:rsidR="00DA3EC6" w:rsidRPr="005509E1" w:rsidRDefault="00DA3EC6" w:rsidP="005509E1">
            <w:pPr>
              <w:rPr>
                <w:i w:val="0"/>
              </w:rPr>
            </w:pPr>
            <w:proofErr w:type="spellStart"/>
            <w:r w:rsidRPr="005509E1">
              <w:rPr>
                <w:i w:val="0"/>
              </w:rPr>
              <w:t>Позаочнойформеобучения</w:t>
            </w:r>
            <w:proofErr w:type="spellEnd"/>
          </w:p>
        </w:tc>
        <w:tc>
          <w:tcPr>
            <w:tcW w:w="690" w:type="pct"/>
          </w:tcPr>
          <w:p w:rsidR="00DA3EC6" w:rsidRPr="005509E1" w:rsidRDefault="00DA3EC6" w:rsidP="005509E1">
            <w:pPr>
              <w:rPr>
                <w:i w:val="0"/>
              </w:rPr>
            </w:pPr>
            <w:r w:rsidRPr="005509E1">
              <w:rPr>
                <w:i w:val="0"/>
              </w:rPr>
              <w:t>чел.</w:t>
            </w:r>
          </w:p>
        </w:tc>
        <w:tc>
          <w:tcPr>
            <w:tcW w:w="694" w:type="pct"/>
          </w:tcPr>
          <w:p w:rsidR="00DA3EC6" w:rsidRPr="005509E1" w:rsidRDefault="00DA3EC6" w:rsidP="005509E1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0.00</w:t>
            </w:r>
          </w:p>
        </w:tc>
      </w:tr>
      <w:tr w:rsidR="005509E1" w:rsidRPr="005509E1" w:rsidTr="00DA3EC6">
        <w:tc>
          <w:tcPr>
            <w:tcW w:w="497" w:type="pct"/>
          </w:tcPr>
          <w:p w:rsidR="00DA3EC6" w:rsidRPr="005509E1" w:rsidRDefault="00DA3EC6" w:rsidP="005509E1">
            <w:pPr>
              <w:rPr>
                <w:i w:val="0"/>
              </w:rPr>
            </w:pPr>
            <w:r w:rsidRPr="005509E1">
              <w:rPr>
                <w:i w:val="0"/>
              </w:rPr>
              <w:t>1.4</w:t>
            </w:r>
          </w:p>
        </w:tc>
        <w:tc>
          <w:tcPr>
            <w:tcW w:w="3119" w:type="pct"/>
          </w:tcPr>
          <w:p w:rsidR="00DA3EC6" w:rsidRPr="005509E1" w:rsidRDefault="00DA3EC6" w:rsidP="005509E1">
            <w:pPr>
              <w:rPr>
                <w:i w:val="0"/>
              </w:rPr>
            </w:pPr>
            <w:proofErr w:type="spellStart"/>
            <w:r w:rsidRPr="005509E1">
              <w:rPr>
                <w:i w:val="0"/>
              </w:rPr>
              <w:t>Среднийбаллстудентов</w:t>
            </w:r>
            <w:proofErr w:type="spellEnd"/>
            <w:r w:rsidRPr="005509E1">
              <w:rPr>
                <w:i w:val="0"/>
              </w:rPr>
              <w:t xml:space="preserve"> (курсантов), принятыхпорезультатамЕГЭнапервыйкурснаобучениепоочнойформепопрограммамбакалавриатаиспециалитетаподоговоруобобразованиинаобучениепообразовательнымпрограммамвысшегообразования</w:t>
            </w:r>
          </w:p>
        </w:tc>
        <w:tc>
          <w:tcPr>
            <w:tcW w:w="690" w:type="pct"/>
          </w:tcPr>
          <w:p w:rsidR="00DA3EC6" w:rsidRPr="005509E1" w:rsidRDefault="00DA3EC6" w:rsidP="005509E1">
            <w:pPr>
              <w:rPr>
                <w:i w:val="0"/>
              </w:rPr>
            </w:pPr>
            <w:r w:rsidRPr="005509E1">
              <w:rPr>
                <w:i w:val="0"/>
              </w:rPr>
              <w:t>баллы</w:t>
            </w:r>
          </w:p>
        </w:tc>
        <w:tc>
          <w:tcPr>
            <w:tcW w:w="694" w:type="pct"/>
          </w:tcPr>
          <w:p w:rsidR="00DA3EC6" w:rsidRPr="005509E1" w:rsidRDefault="00DA3EC6" w:rsidP="005509E1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5509E1" w:rsidRPr="005509E1" w:rsidTr="00DA3EC6">
        <w:tc>
          <w:tcPr>
            <w:tcW w:w="497" w:type="pct"/>
          </w:tcPr>
          <w:p w:rsidR="00DA3EC6" w:rsidRPr="005509E1" w:rsidRDefault="00DA3EC6" w:rsidP="005509E1">
            <w:pPr>
              <w:rPr>
                <w:i w:val="0"/>
              </w:rPr>
            </w:pPr>
            <w:r w:rsidRPr="005509E1">
              <w:rPr>
                <w:i w:val="0"/>
              </w:rPr>
              <w:t>1.5</w:t>
            </w:r>
          </w:p>
        </w:tc>
        <w:tc>
          <w:tcPr>
            <w:tcW w:w="3119" w:type="pct"/>
          </w:tcPr>
          <w:p w:rsidR="00DA3EC6" w:rsidRPr="005509E1" w:rsidRDefault="00DA3EC6" w:rsidP="005509E1">
            <w:pPr>
              <w:rPr>
                <w:i w:val="0"/>
              </w:rPr>
            </w:pPr>
            <w:proofErr w:type="spellStart"/>
            <w:r w:rsidRPr="005509E1">
              <w:rPr>
                <w:i w:val="0"/>
              </w:rPr>
              <w:t>Среднийбаллстудентов</w:t>
            </w:r>
            <w:proofErr w:type="spellEnd"/>
            <w:r w:rsidRPr="005509E1">
              <w:rPr>
                <w:i w:val="0"/>
              </w:rPr>
              <w:t xml:space="preserve"> (курсантов), принятыхпорезультатамдополнительныхвступительныхиспытанийнапервыйкурснаобучениепоочнойформепопрограммамбакалавриатаиспециалитетаподоговоруобобразованиинаобучениепообразовательнымпрограммамвысшегообразования</w:t>
            </w:r>
          </w:p>
        </w:tc>
        <w:tc>
          <w:tcPr>
            <w:tcW w:w="690" w:type="pct"/>
          </w:tcPr>
          <w:p w:rsidR="00DA3EC6" w:rsidRPr="005509E1" w:rsidRDefault="00DA3EC6" w:rsidP="005509E1">
            <w:pPr>
              <w:rPr>
                <w:i w:val="0"/>
              </w:rPr>
            </w:pPr>
            <w:r w:rsidRPr="005509E1">
              <w:rPr>
                <w:i w:val="0"/>
              </w:rPr>
              <w:t>баллы</w:t>
            </w:r>
          </w:p>
        </w:tc>
        <w:tc>
          <w:tcPr>
            <w:tcW w:w="694" w:type="pct"/>
          </w:tcPr>
          <w:p w:rsidR="00DA3EC6" w:rsidRPr="005509E1" w:rsidRDefault="00DA3EC6" w:rsidP="005509E1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75.69</w:t>
            </w:r>
          </w:p>
        </w:tc>
      </w:tr>
      <w:tr w:rsidR="005509E1" w:rsidRPr="005509E1" w:rsidTr="00DA3EC6">
        <w:tc>
          <w:tcPr>
            <w:tcW w:w="497" w:type="pct"/>
          </w:tcPr>
          <w:p w:rsidR="00DA3EC6" w:rsidRPr="005509E1" w:rsidRDefault="00DA3EC6" w:rsidP="005509E1">
            <w:pPr>
              <w:rPr>
                <w:i w:val="0"/>
              </w:rPr>
            </w:pPr>
            <w:r w:rsidRPr="005509E1">
              <w:rPr>
                <w:i w:val="0"/>
              </w:rPr>
              <w:t>1.6</w:t>
            </w:r>
          </w:p>
        </w:tc>
        <w:tc>
          <w:tcPr>
            <w:tcW w:w="3119" w:type="pct"/>
          </w:tcPr>
          <w:p w:rsidR="00DA3EC6" w:rsidRPr="005509E1" w:rsidRDefault="00DA3EC6" w:rsidP="005509E1">
            <w:pPr>
              <w:rPr>
                <w:i w:val="0"/>
              </w:rPr>
            </w:pPr>
            <w:proofErr w:type="spellStart"/>
            <w:r w:rsidRPr="005509E1">
              <w:rPr>
                <w:i w:val="0"/>
              </w:rPr>
              <w:t>Среднийбаллстудентов</w:t>
            </w:r>
            <w:proofErr w:type="spellEnd"/>
            <w:r w:rsidRPr="005509E1">
              <w:rPr>
                <w:i w:val="0"/>
              </w:rPr>
              <w:t xml:space="preserve"> (курсантов), принятыхпорезультатамЕГЭирезультатамдополнительныхвступительныхиспытанийнаобучениепоочнойформепопрограммамбакалавриатаиспециалитетазасчетсредствсоответствующихбюджетовбюджетнойсистемыРФ</w:t>
            </w:r>
          </w:p>
        </w:tc>
        <w:tc>
          <w:tcPr>
            <w:tcW w:w="690" w:type="pct"/>
          </w:tcPr>
          <w:p w:rsidR="00DA3EC6" w:rsidRPr="005509E1" w:rsidRDefault="00DA3EC6" w:rsidP="005509E1">
            <w:pPr>
              <w:rPr>
                <w:i w:val="0"/>
              </w:rPr>
            </w:pPr>
            <w:r w:rsidRPr="005509E1">
              <w:rPr>
                <w:i w:val="0"/>
              </w:rPr>
              <w:t>баллы</w:t>
            </w:r>
          </w:p>
        </w:tc>
        <w:tc>
          <w:tcPr>
            <w:tcW w:w="694" w:type="pct"/>
          </w:tcPr>
          <w:p w:rsidR="00DA3EC6" w:rsidRPr="005509E1" w:rsidRDefault="00DA3EC6" w:rsidP="005509E1">
            <w:pPr>
              <w:rPr>
                <w:b/>
                <w:i w:val="0"/>
                <w:color w:val="0000FF"/>
              </w:rPr>
            </w:pPr>
            <w:r w:rsidRPr="005509E1">
              <w:rPr>
                <w:i w:val="0"/>
                <w:lang w:val="en-US"/>
              </w:rPr>
              <w:t>84.6</w:t>
            </w:r>
          </w:p>
        </w:tc>
      </w:tr>
      <w:tr w:rsidR="005509E1" w:rsidRPr="005509E1" w:rsidTr="00DA3EC6">
        <w:tc>
          <w:tcPr>
            <w:tcW w:w="497" w:type="pct"/>
          </w:tcPr>
          <w:p w:rsidR="00DA3EC6" w:rsidRPr="005509E1" w:rsidRDefault="00DA3EC6" w:rsidP="005509E1">
            <w:pPr>
              <w:rPr>
                <w:i w:val="0"/>
              </w:rPr>
            </w:pPr>
            <w:r w:rsidRPr="005509E1">
              <w:rPr>
                <w:i w:val="0"/>
              </w:rPr>
              <w:t>1.7</w:t>
            </w:r>
          </w:p>
        </w:tc>
        <w:tc>
          <w:tcPr>
            <w:tcW w:w="3119" w:type="pct"/>
          </w:tcPr>
          <w:p w:rsidR="00DA3EC6" w:rsidRPr="005509E1" w:rsidRDefault="00DA3EC6" w:rsidP="005509E1">
            <w:pPr>
              <w:rPr>
                <w:i w:val="0"/>
              </w:rPr>
            </w:pPr>
            <w:proofErr w:type="spellStart"/>
            <w:r w:rsidRPr="005509E1">
              <w:rPr>
                <w:i w:val="0"/>
              </w:rPr>
              <w:t>Численностьстудентов</w:t>
            </w:r>
            <w:proofErr w:type="spellEnd"/>
            <w:r w:rsidRPr="005509E1">
              <w:rPr>
                <w:i w:val="0"/>
              </w:rPr>
              <w:t xml:space="preserve"> (курсантов</w:t>
            </w:r>
            <w:proofErr w:type="gramStart"/>
            <w:r w:rsidRPr="005509E1">
              <w:rPr>
                <w:i w:val="0"/>
              </w:rPr>
              <w:t>)-</w:t>
            </w:r>
            <w:proofErr w:type="gramEnd"/>
            <w:r w:rsidRPr="005509E1">
              <w:rPr>
                <w:i w:val="0"/>
              </w:rPr>
              <w:t xml:space="preserve">победителейипризеровзаключительногоэтапавсероссийскойолимпиадышкольников, </w:t>
            </w:r>
            <w:proofErr w:type="spellStart"/>
            <w:r w:rsidRPr="005509E1">
              <w:rPr>
                <w:i w:val="0"/>
              </w:rPr>
              <w:t>членовсборныхкомандРФ</w:t>
            </w:r>
            <w:proofErr w:type="spellEnd"/>
            <w:r w:rsidRPr="005509E1">
              <w:rPr>
                <w:i w:val="0"/>
              </w:rPr>
              <w:t xml:space="preserve">, участвовавшихвмеждународныхолимпиадахпообщеобразовательнымпредметампоспециальностями (или) </w:t>
            </w:r>
            <w:proofErr w:type="spellStart"/>
            <w:r w:rsidRPr="005509E1">
              <w:rPr>
                <w:i w:val="0"/>
              </w:rPr>
              <w:t>направлениямподготовки</w:t>
            </w:r>
            <w:proofErr w:type="spellEnd"/>
            <w:r w:rsidRPr="005509E1">
              <w:rPr>
                <w:i w:val="0"/>
              </w:rPr>
              <w:t>, соответствующимпрофилювсероссийскойолимпиадышкольниковилимеждународнойолимпиады, принятыхнаочнуюформуобучениянапервыйкурспопрограммамбакалавриатаиспециалитетабезвступительныхиспытаний</w:t>
            </w:r>
          </w:p>
        </w:tc>
        <w:tc>
          <w:tcPr>
            <w:tcW w:w="690" w:type="pct"/>
          </w:tcPr>
          <w:p w:rsidR="00DA3EC6" w:rsidRPr="005509E1" w:rsidRDefault="00DA3EC6" w:rsidP="005509E1">
            <w:pPr>
              <w:rPr>
                <w:i w:val="0"/>
              </w:rPr>
            </w:pPr>
            <w:r w:rsidRPr="005509E1">
              <w:rPr>
                <w:i w:val="0"/>
              </w:rPr>
              <w:t>чел.</w:t>
            </w:r>
          </w:p>
        </w:tc>
        <w:tc>
          <w:tcPr>
            <w:tcW w:w="694" w:type="pct"/>
          </w:tcPr>
          <w:p w:rsidR="00DA3EC6" w:rsidRPr="005509E1" w:rsidRDefault="00DA3EC6" w:rsidP="005509E1">
            <w:pPr>
              <w:rPr>
                <w:b/>
                <w:i w:val="0"/>
                <w:color w:val="0000FF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5509E1" w:rsidRPr="005509E1" w:rsidTr="00DA3EC6">
        <w:tc>
          <w:tcPr>
            <w:tcW w:w="497" w:type="pct"/>
          </w:tcPr>
          <w:p w:rsidR="00DA3EC6" w:rsidRPr="005509E1" w:rsidRDefault="00DA3EC6" w:rsidP="005509E1">
            <w:pPr>
              <w:rPr>
                <w:i w:val="0"/>
              </w:rPr>
            </w:pPr>
            <w:r w:rsidRPr="005509E1">
              <w:rPr>
                <w:i w:val="0"/>
              </w:rPr>
              <w:t>1.8</w:t>
            </w:r>
          </w:p>
        </w:tc>
        <w:tc>
          <w:tcPr>
            <w:tcW w:w="3119" w:type="pct"/>
          </w:tcPr>
          <w:p w:rsidR="00DA3EC6" w:rsidRPr="005509E1" w:rsidRDefault="00DA3EC6" w:rsidP="005509E1">
            <w:pPr>
              <w:rPr>
                <w:i w:val="0"/>
              </w:rPr>
            </w:pPr>
            <w:proofErr w:type="spellStart"/>
            <w:r w:rsidRPr="005509E1">
              <w:rPr>
                <w:i w:val="0"/>
              </w:rPr>
              <w:t>Численностьстудентов</w:t>
            </w:r>
            <w:proofErr w:type="spellEnd"/>
            <w:r w:rsidRPr="005509E1">
              <w:rPr>
                <w:i w:val="0"/>
              </w:rPr>
              <w:t xml:space="preserve"> (курсантов) - </w:t>
            </w:r>
            <w:proofErr w:type="spellStart"/>
            <w:r w:rsidRPr="005509E1">
              <w:rPr>
                <w:i w:val="0"/>
              </w:rPr>
              <w:t>победителейипризероволимпиадшкольников</w:t>
            </w:r>
            <w:proofErr w:type="spellEnd"/>
            <w:r w:rsidRPr="005509E1">
              <w:rPr>
                <w:i w:val="0"/>
              </w:rPr>
              <w:t xml:space="preserve">, принятыхнаочнуюформуобучениянапервыйкурспопрограммамбакалавриатаиспециалитетапоспециальностяминаправлениямподготовки, </w:t>
            </w:r>
            <w:proofErr w:type="spellStart"/>
            <w:r w:rsidRPr="005509E1">
              <w:rPr>
                <w:i w:val="0"/>
              </w:rPr>
              <w:t>соответствующимпрофилюолимпиадышкольников</w:t>
            </w:r>
            <w:proofErr w:type="spellEnd"/>
            <w:r w:rsidRPr="005509E1">
              <w:rPr>
                <w:i w:val="0"/>
              </w:rPr>
              <w:t xml:space="preserve">, </w:t>
            </w:r>
            <w:proofErr w:type="spellStart"/>
            <w:r w:rsidRPr="005509E1">
              <w:rPr>
                <w:i w:val="0"/>
              </w:rPr>
              <w:t>безвступительныхиспытаний</w:t>
            </w:r>
            <w:proofErr w:type="spellEnd"/>
          </w:p>
        </w:tc>
        <w:tc>
          <w:tcPr>
            <w:tcW w:w="690" w:type="pct"/>
          </w:tcPr>
          <w:p w:rsidR="00DA3EC6" w:rsidRPr="005509E1" w:rsidRDefault="00DA3EC6" w:rsidP="005509E1">
            <w:pPr>
              <w:rPr>
                <w:i w:val="0"/>
              </w:rPr>
            </w:pPr>
            <w:r w:rsidRPr="005509E1">
              <w:rPr>
                <w:i w:val="0"/>
              </w:rPr>
              <w:t>чел.</w:t>
            </w:r>
          </w:p>
        </w:tc>
        <w:tc>
          <w:tcPr>
            <w:tcW w:w="694" w:type="pct"/>
          </w:tcPr>
          <w:p w:rsidR="00DA3EC6" w:rsidRPr="005509E1" w:rsidRDefault="00DA3EC6" w:rsidP="005509E1">
            <w:pPr>
              <w:rPr>
                <w:b/>
                <w:i w:val="0"/>
                <w:color w:val="0000FF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5509E1" w:rsidRPr="005509E1" w:rsidTr="00DA3EC6">
        <w:trPr>
          <w:trHeight w:val="1971"/>
        </w:trPr>
        <w:tc>
          <w:tcPr>
            <w:tcW w:w="497" w:type="pct"/>
          </w:tcPr>
          <w:p w:rsidR="00DA3EC6" w:rsidRPr="005509E1" w:rsidRDefault="00DA3EC6" w:rsidP="005509E1">
            <w:pPr>
              <w:rPr>
                <w:i w:val="0"/>
              </w:rPr>
            </w:pPr>
            <w:r w:rsidRPr="005509E1">
              <w:rPr>
                <w:i w:val="0"/>
              </w:rPr>
              <w:lastRenderedPageBreak/>
              <w:t>1.9</w:t>
            </w:r>
          </w:p>
        </w:tc>
        <w:tc>
          <w:tcPr>
            <w:tcW w:w="3119" w:type="pct"/>
          </w:tcPr>
          <w:p w:rsidR="00DA3EC6" w:rsidRPr="005509E1" w:rsidRDefault="00DA3EC6" w:rsidP="005509E1">
            <w:pPr>
              <w:rPr>
                <w:i w:val="0"/>
              </w:rPr>
            </w:pPr>
            <w:r w:rsidRPr="005509E1">
              <w:rPr>
                <w:i w:val="0"/>
              </w:rPr>
              <w:t>Численность/</w:t>
            </w:r>
            <w:proofErr w:type="spellStart"/>
            <w:r w:rsidRPr="005509E1">
              <w:rPr>
                <w:i w:val="0"/>
              </w:rPr>
              <w:t>удельныйвесчисленностистудентов</w:t>
            </w:r>
            <w:proofErr w:type="spellEnd"/>
            <w:r w:rsidRPr="005509E1">
              <w:rPr>
                <w:i w:val="0"/>
              </w:rPr>
              <w:t xml:space="preserve"> (курсантов), принятыхнаусловияхцелевогоприеманапервыйкурснаочнуюформуобученияпопрограммамбакалавриатаиспециалитетавобщейчисленностистудентов (курсантов), принятыхнапервыйкурспопрограммамбакалавриатаиспециалитетанаочнуюформуобучения</w:t>
            </w:r>
          </w:p>
        </w:tc>
        <w:tc>
          <w:tcPr>
            <w:tcW w:w="690" w:type="pct"/>
          </w:tcPr>
          <w:p w:rsidR="00DA3EC6" w:rsidRPr="005509E1" w:rsidRDefault="00DA3EC6" w:rsidP="005509E1">
            <w:pPr>
              <w:rPr>
                <w:i w:val="0"/>
              </w:rPr>
            </w:pPr>
            <w:r w:rsidRPr="005509E1">
              <w:rPr>
                <w:i w:val="0"/>
              </w:rPr>
              <w:t xml:space="preserve">чел. </w:t>
            </w:r>
          </w:p>
          <w:p w:rsidR="00DA3EC6" w:rsidRPr="005509E1" w:rsidRDefault="00DA3EC6" w:rsidP="005509E1">
            <w:pPr>
              <w:rPr>
                <w:i w:val="0"/>
              </w:rPr>
            </w:pPr>
            <w:r w:rsidRPr="005509E1">
              <w:rPr>
                <w:i w:val="0"/>
              </w:rPr>
              <w:t xml:space="preserve">/ </w:t>
            </w:r>
          </w:p>
          <w:p w:rsidR="00DA3EC6" w:rsidRPr="005509E1" w:rsidRDefault="00DA3EC6" w:rsidP="005509E1">
            <w:pPr>
              <w:rPr>
                <w:i w:val="0"/>
              </w:rPr>
            </w:pPr>
            <w:r w:rsidRPr="005509E1">
              <w:rPr>
                <w:i w:val="0"/>
              </w:rPr>
              <w:t>%</w:t>
            </w:r>
          </w:p>
        </w:tc>
        <w:tc>
          <w:tcPr>
            <w:tcW w:w="694" w:type="pct"/>
          </w:tcPr>
          <w:p w:rsidR="00DA3EC6" w:rsidRPr="005509E1" w:rsidRDefault="00DA3EC6" w:rsidP="005509E1">
            <w:pPr>
              <w:rPr>
                <w:i w:val="0"/>
                <w:lang w:val="en-US"/>
              </w:rPr>
            </w:pPr>
            <w:r w:rsidRPr="005509E1">
              <w:rPr>
                <w:i w:val="0"/>
                <w:lang w:val="en-US"/>
              </w:rPr>
              <w:t>13</w:t>
            </w:r>
          </w:p>
          <w:p w:rsidR="00DA3EC6" w:rsidRPr="005509E1" w:rsidRDefault="00DA3EC6" w:rsidP="005509E1">
            <w:pPr>
              <w:rPr>
                <w:b/>
                <w:i w:val="0"/>
              </w:rPr>
            </w:pPr>
            <w:r w:rsidRPr="005509E1">
              <w:rPr>
                <w:i w:val="0"/>
                <w:lang w:val="en-US"/>
              </w:rPr>
              <w:t>/</w:t>
            </w:r>
          </w:p>
          <w:p w:rsidR="00DA3EC6" w:rsidRPr="005509E1" w:rsidRDefault="00DA3EC6" w:rsidP="005509E1">
            <w:pPr>
              <w:rPr>
                <w:b/>
                <w:i w:val="0"/>
              </w:rPr>
            </w:pPr>
            <w:r w:rsidRPr="005509E1">
              <w:rPr>
                <w:i w:val="0"/>
                <w:lang w:val="en-US"/>
              </w:rPr>
              <w:t>3.61</w:t>
            </w:r>
          </w:p>
        </w:tc>
      </w:tr>
      <w:tr w:rsidR="005509E1" w:rsidRPr="005509E1" w:rsidTr="00DA3EC6">
        <w:tc>
          <w:tcPr>
            <w:tcW w:w="497" w:type="pct"/>
          </w:tcPr>
          <w:p w:rsidR="00DA3EC6" w:rsidRPr="005509E1" w:rsidRDefault="00DA3EC6" w:rsidP="005509E1">
            <w:pPr>
              <w:rPr>
                <w:i w:val="0"/>
              </w:rPr>
            </w:pPr>
            <w:r w:rsidRPr="005509E1">
              <w:rPr>
                <w:i w:val="0"/>
              </w:rPr>
              <w:t>1.10</w:t>
            </w:r>
          </w:p>
        </w:tc>
        <w:tc>
          <w:tcPr>
            <w:tcW w:w="3119" w:type="pct"/>
          </w:tcPr>
          <w:p w:rsidR="00DA3EC6" w:rsidRPr="005509E1" w:rsidRDefault="00DA3EC6" w:rsidP="005509E1">
            <w:pPr>
              <w:rPr>
                <w:i w:val="0"/>
              </w:rPr>
            </w:pPr>
            <w:proofErr w:type="spellStart"/>
            <w:r w:rsidRPr="005509E1">
              <w:rPr>
                <w:i w:val="0"/>
              </w:rPr>
              <w:t>Удельныйвесчисленностистудентов</w:t>
            </w:r>
            <w:proofErr w:type="spellEnd"/>
            <w:r w:rsidRPr="005509E1">
              <w:rPr>
                <w:i w:val="0"/>
              </w:rPr>
              <w:t xml:space="preserve"> (курсантов), </w:t>
            </w:r>
            <w:proofErr w:type="spellStart"/>
            <w:r w:rsidRPr="005509E1">
              <w:rPr>
                <w:i w:val="0"/>
              </w:rPr>
              <w:t>обучающихсяпопрограммаммагистратуры</w:t>
            </w:r>
            <w:proofErr w:type="spellEnd"/>
            <w:r w:rsidRPr="005509E1">
              <w:rPr>
                <w:i w:val="0"/>
              </w:rPr>
              <w:t xml:space="preserve">, </w:t>
            </w:r>
            <w:proofErr w:type="spellStart"/>
            <w:r w:rsidRPr="005509E1">
              <w:rPr>
                <w:i w:val="0"/>
              </w:rPr>
              <w:t>вобщейчисленностистудентов</w:t>
            </w:r>
            <w:proofErr w:type="spellEnd"/>
            <w:r w:rsidRPr="005509E1">
              <w:rPr>
                <w:i w:val="0"/>
              </w:rPr>
              <w:t xml:space="preserve"> (курсантов), </w:t>
            </w:r>
            <w:proofErr w:type="spellStart"/>
            <w:r w:rsidRPr="005509E1">
              <w:rPr>
                <w:i w:val="0"/>
              </w:rPr>
              <w:t>обучающихсяпообразовательнымпрограммамбакалавриата</w:t>
            </w:r>
            <w:proofErr w:type="spellEnd"/>
            <w:r w:rsidRPr="005509E1">
              <w:rPr>
                <w:i w:val="0"/>
              </w:rPr>
              <w:t xml:space="preserve">, </w:t>
            </w:r>
            <w:proofErr w:type="spellStart"/>
            <w:r w:rsidRPr="005509E1">
              <w:rPr>
                <w:i w:val="0"/>
              </w:rPr>
              <w:t>программамспециалитета</w:t>
            </w:r>
            <w:proofErr w:type="spellEnd"/>
            <w:r w:rsidRPr="005509E1">
              <w:rPr>
                <w:i w:val="0"/>
              </w:rPr>
              <w:t xml:space="preserve">, </w:t>
            </w:r>
            <w:proofErr w:type="spellStart"/>
            <w:r w:rsidRPr="005509E1">
              <w:rPr>
                <w:i w:val="0"/>
              </w:rPr>
              <w:t>программаммагистратуры</w:t>
            </w:r>
            <w:proofErr w:type="spellEnd"/>
          </w:p>
        </w:tc>
        <w:tc>
          <w:tcPr>
            <w:tcW w:w="690" w:type="pct"/>
          </w:tcPr>
          <w:p w:rsidR="00DA3EC6" w:rsidRPr="005509E1" w:rsidRDefault="00DA3EC6" w:rsidP="005509E1">
            <w:pPr>
              <w:rPr>
                <w:i w:val="0"/>
              </w:rPr>
            </w:pPr>
            <w:r w:rsidRPr="005509E1">
              <w:rPr>
                <w:i w:val="0"/>
              </w:rPr>
              <w:t>%</w:t>
            </w:r>
          </w:p>
        </w:tc>
        <w:tc>
          <w:tcPr>
            <w:tcW w:w="694" w:type="pct"/>
          </w:tcPr>
          <w:p w:rsidR="00DA3EC6" w:rsidRPr="005509E1" w:rsidRDefault="00DA3EC6" w:rsidP="005509E1">
            <w:pPr>
              <w:rPr>
                <w:b/>
                <w:i w:val="0"/>
                <w:color w:val="FF0000"/>
              </w:rPr>
            </w:pPr>
            <w:r w:rsidRPr="005509E1">
              <w:rPr>
                <w:i w:val="0"/>
                <w:lang w:val="en-US"/>
              </w:rPr>
              <w:t>15.58</w:t>
            </w:r>
          </w:p>
        </w:tc>
      </w:tr>
      <w:tr w:rsidR="005509E1" w:rsidRPr="005509E1" w:rsidTr="00DA3EC6">
        <w:tc>
          <w:tcPr>
            <w:tcW w:w="497" w:type="pct"/>
            <w:tcBorders>
              <w:bottom w:val="single" w:sz="4" w:space="0" w:color="auto"/>
            </w:tcBorders>
          </w:tcPr>
          <w:p w:rsidR="00DA3EC6" w:rsidRPr="005509E1" w:rsidRDefault="00DA3EC6" w:rsidP="005509E1">
            <w:pPr>
              <w:rPr>
                <w:i w:val="0"/>
              </w:rPr>
            </w:pPr>
            <w:r w:rsidRPr="005509E1">
              <w:rPr>
                <w:i w:val="0"/>
              </w:rPr>
              <w:t>1.11</w:t>
            </w:r>
          </w:p>
        </w:tc>
        <w:tc>
          <w:tcPr>
            <w:tcW w:w="3119" w:type="pct"/>
            <w:tcBorders>
              <w:bottom w:val="single" w:sz="4" w:space="0" w:color="auto"/>
            </w:tcBorders>
          </w:tcPr>
          <w:p w:rsidR="00DA3EC6" w:rsidRPr="005509E1" w:rsidRDefault="00DA3EC6" w:rsidP="005509E1">
            <w:pPr>
              <w:rPr>
                <w:i w:val="0"/>
              </w:rPr>
            </w:pPr>
            <w:r w:rsidRPr="005509E1">
              <w:rPr>
                <w:i w:val="0"/>
              </w:rPr>
              <w:t>Численность/</w:t>
            </w:r>
            <w:proofErr w:type="spellStart"/>
            <w:r w:rsidRPr="005509E1">
              <w:rPr>
                <w:i w:val="0"/>
              </w:rPr>
              <w:t>удельныйвесчисленностистудентов</w:t>
            </w:r>
            <w:proofErr w:type="spellEnd"/>
            <w:r w:rsidRPr="005509E1">
              <w:rPr>
                <w:i w:val="0"/>
              </w:rPr>
              <w:t xml:space="preserve"> (курсантов), </w:t>
            </w:r>
            <w:proofErr w:type="spellStart"/>
            <w:r w:rsidRPr="005509E1">
              <w:rPr>
                <w:i w:val="0"/>
              </w:rPr>
              <w:t>имеющихдипломбакалавра</w:t>
            </w:r>
            <w:proofErr w:type="spellEnd"/>
            <w:r w:rsidRPr="005509E1">
              <w:rPr>
                <w:i w:val="0"/>
              </w:rPr>
              <w:t xml:space="preserve">, </w:t>
            </w:r>
            <w:proofErr w:type="spellStart"/>
            <w:r w:rsidRPr="005509E1">
              <w:rPr>
                <w:i w:val="0"/>
              </w:rPr>
              <w:t>дипломспециалистаилидипломмагистрадругихорганизаций</w:t>
            </w:r>
            <w:proofErr w:type="spellEnd"/>
            <w:r w:rsidRPr="005509E1">
              <w:rPr>
                <w:i w:val="0"/>
              </w:rPr>
              <w:t xml:space="preserve">, </w:t>
            </w:r>
            <w:proofErr w:type="spellStart"/>
            <w:r w:rsidRPr="005509E1">
              <w:rPr>
                <w:i w:val="0"/>
              </w:rPr>
              <w:t>осуществляющихобразовательнуюдеятельность</w:t>
            </w:r>
            <w:proofErr w:type="spellEnd"/>
            <w:r w:rsidRPr="005509E1">
              <w:rPr>
                <w:i w:val="0"/>
              </w:rPr>
              <w:t xml:space="preserve">, принятыхнапервыйкурснаобучениепопрограммаммагистратурыобразовательнойорганизации, </w:t>
            </w:r>
            <w:proofErr w:type="spellStart"/>
            <w:r w:rsidRPr="005509E1">
              <w:rPr>
                <w:i w:val="0"/>
              </w:rPr>
              <w:t>вобщейчисленностистудентов</w:t>
            </w:r>
            <w:proofErr w:type="spellEnd"/>
            <w:r w:rsidRPr="005509E1">
              <w:rPr>
                <w:i w:val="0"/>
              </w:rPr>
              <w:t xml:space="preserve"> (курсантов), принятыхнапервыйкурспопрограммаммагистратурынаочнуюформуобучения</w:t>
            </w:r>
          </w:p>
        </w:tc>
        <w:tc>
          <w:tcPr>
            <w:tcW w:w="690" w:type="pct"/>
            <w:tcBorders>
              <w:bottom w:val="single" w:sz="4" w:space="0" w:color="auto"/>
            </w:tcBorders>
          </w:tcPr>
          <w:p w:rsidR="00DA3EC6" w:rsidRPr="005509E1" w:rsidRDefault="00DA3EC6" w:rsidP="005509E1">
            <w:pPr>
              <w:rPr>
                <w:i w:val="0"/>
              </w:rPr>
            </w:pPr>
            <w:r w:rsidRPr="005509E1">
              <w:rPr>
                <w:i w:val="0"/>
              </w:rPr>
              <w:t xml:space="preserve">чел. </w:t>
            </w:r>
          </w:p>
          <w:p w:rsidR="00DA3EC6" w:rsidRPr="005509E1" w:rsidRDefault="00DA3EC6" w:rsidP="005509E1">
            <w:pPr>
              <w:rPr>
                <w:i w:val="0"/>
              </w:rPr>
            </w:pPr>
            <w:r w:rsidRPr="005509E1">
              <w:rPr>
                <w:i w:val="0"/>
              </w:rPr>
              <w:t>/</w:t>
            </w:r>
          </w:p>
          <w:p w:rsidR="00DA3EC6" w:rsidRPr="005509E1" w:rsidRDefault="00DA3EC6" w:rsidP="005509E1">
            <w:pPr>
              <w:rPr>
                <w:i w:val="0"/>
              </w:rPr>
            </w:pPr>
            <w:r w:rsidRPr="005509E1">
              <w:rPr>
                <w:i w:val="0"/>
              </w:rPr>
              <w:t>%</w:t>
            </w:r>
          </w:p>
        </w:tc>
        <w:tc>
          <w:tcPr>
            <w:tcW w:w="694" w:type="pct"/>
            <w:tcBorders>
              <w:bottom w:val="single" w:sz="4" w:space="0" w:color="auto"/>
            </w:tcBorders>
          </w:tcPr>
          <w:p w:rsidR="00DA3EC6" w:rsidRPr="005509E1" w:rsidRDefault="00DA3EC6" w:rsidP="005509E1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177</w:t>
            </w:r>
          </w:p>
          <w:p w:rsidR="00DA3EC6" w:rsidRPr="005509E1" w:rsidRDefault="00DA3EC6" w:rsidP="005509E1">
            <w:pPr>
              <w:rPr>
                <w:i w:val="0"/>
              </w:rPr>
            </w:pPr>
            <w:r w:rsidRPr="005509E1">
              <w:rPr>
                <w:i w:val="0"/>
              </w:rPr>
              <w:t>/</w:t>
            </w:r>
          </w:p>
          <w:p w:rsidR="00DA3EC6" w:rsidRPr="005509E1" w:rsidRDefault="00DA3EC6" w:rsidP="005509E1">
            <w:pPr>
              <w:rPr>
                <w:b/>
                <w:i w:val="0"/>
                <w:color w:val="0000FF"/>
              </w:rPr>
            </w:pPr>
            <w:r w:rsidRPr="005509E1">
              <w:rPr>
                <w:i w:val="0"/>
                <w:lang w:val="en-US"/>
              </w:rPr>
              <w:t>100</w:t>
            </w:r>
          </w:p>
        </w:tc>
      </w:tr>
      <w:tr w:rsidR="005509E1" w:rsidRPr="005509E1" w:rsidTr="00DA3EC6">
        <w:tc>
          <w:tcPr>
            <w:tcW w:w="497" w:type="pct"/>
            <w:tcBorders>
              <w:bottom w:val="nil"/>
            </w:tcBorders>
          </w:tcPr>
          <w:p w:rsidR="00DA3EC6" w:rsidRPr="005509E1" w:rsidRDefault="00DA3EC6" w:rsidP="005509E1">
            <w:pPr>
              <w:rPr>
                <w:i w:val="0"/>
              </w:rPr>
            </w:pPr>
            <w:r w:rsidRPr="005509E1">
              <w:rPr>
                <w:i w:val="0"/>
              </w:rPr>
              <w:t>1.12</w:t>
            </w:r>
          </w:p>
        </w:tc>
        <w:tc>
          <w:tcPr>
            <w:tcW w:w="3119" w:type="pct"/>
            <w:tcBorders>
              <w:bottom w:val="nil"/>
            </w:tcBorders>
          </w:tcPr>
          <w:p w:rsidR="00DA3EC6" w:rsidRPr="005509E1" w:rsidRDefault="00DA3EC6" w:rsidP="005509E1">
            <w:pPr>
              <w:rPr>
                <w:i w:val="0"/>
              </w:rPr>
            </w:pPr>
            <w:proofErr w:type="spellStart"/>
            <w:r w:rsidRPr="005509E1">
              <w:rPr>
                <w:i w:val="0"/>
              </w:rPr>
              <w:t>Общаячисленностьстудентовобразовательнойорганизации</w:t>
            </w:r>
            <w:proofErr w:type="spellEnd"/>
            <w:r w:rsidRPr="005509E1">
              <w:rPr>
                <w:i w:val="0"/>
              </w:rPr>
              <w:t xml:space="preserve">, </w:t>
            </w:r>
            <w:proofErr w:type="spellStart"/>
            <w:r w:rsidRPr="005509E1">
              <w:rPr>
                <w:i w:val="0"/>
              </w:rPr>
              <w:t>обучающихсявфилиалеобразовательнойорганизации</w:t>
            </w:r>
            <w:proofErr w:type="spellEnd"/>
            <w:r w:rsidRPr="005509E1">
              <w:rPr>
                <w:i w:val="0"/>
              </w:rPr>
              <w:t xml:space="preserve"> (далее - филиал)*</w:t>
            </w:r>
          </w:p>
        </w:tc>
        <w:tc>
          <w:tcPr>
            <w:tcW w:w="690" w:type="pct"/>
            <w:tcBorders>
              <w:bottom w:val="nil"/>
            </w:tcBorders>
          </w:tcPr>
          <w:p w:rsidR="00DA3EC6" w:rsidRPr="005509E1" w:rsidRDefault="00DA3EC6" w:rsidP="005509E1">
            <w:pPr>
              <w:rPr>
                <w:i w:val="0"/>
              </w:rPr>
            </w:pPr>
            <w:r w:rsidRPr="005509E1"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bottom w:val="nil"/>
            </w:tcBorders>
          </w:tcPr>
          <w:p w:rsidR="00DA3EC6" w:rsidRPr="005509E1" w:rsidRDefault="00DA3EC6" w:rsidP="005509E1">
            <w:pPr>
              <w:rPr>
                <w:i w:val="0"/>
              </w:rPr>
            </w:pPr>
          </w:p>
        </w:tc>
      </w:tr>
      <w:tr w:rsidR="005509E1" w:rsidRPr="005509E1" w:rsidTr="00DA3EC6">
        <w:tc>
          <w:tcPr>
            <w:tcW w:w="497" w:type="pct"/>
            <w:tcBorders>
              <w:top w:val="nil"/>
              <w:bottom w:val="nil"/>
            </w:tcBorders>
          </w:tcPr>
          <w:p w:rsidR="00DA3EC6" w:rsidRPr="005509E1" w:rsidRDefault="00DA3EC6" w:rsidP="005509E1">
            <w:pPr>
              <w:rPr>
                <w:i w:val="0"/>
              </w:rPr>
            </w:pPr>
          </w:p>
        </w:tc>
        <w:tc>
          <w:tcPr>
            <w:tcW w:w="3119" w:type="pct"/>
            <w:tcBorders>
              <w:top w:val="nil"/>
              <w:bottom w:val="nil"/>
            </w:tcBorders>
          </w:tcPr>
          <w:p w:rsidR="00DA3EC6" w:rsidRPr="005509E1" w:rsidRDefault="00DA3EC6" w:rsidP="005509E1">
            <w:pPr>
              <w:rPr>
                <w:i w:val="0"/>
              </w:rPr>
            </w:pPr>
            <w:r w:rsidRPr="005509E1">
              <w:rPr>
                <w:i w:val="0"/>
              </w:rPr>
              <w:t>-</w:t>
            </w:r>
          </w:p>
        </w:tc>
        <w:tc>
          <w:tcPr>
            <w:tcW w:w="690" w:type="pct"/>
            <w:tcBorders>
              <w:top w:val="nil"/>
              <w:bottom w:val="nil"/>
            </w:tcBorders>
          </w:tcPr>
          <w:p w:rsidR="00DA3EC6" w:rsidRPr="005509E1" w:rsidRDefault="00DA3EC6" w:rsidP="005509E1">
            <w:pPr>
              <w:rPr>
                <w:i w:val="0"/>
              </w:rPr>
            </w:pPr>
          </w:p>
        </w:tc>
        <w:tc>
          <w:tcPr>
            <w:tcW w:w="694" w:type="pct"/>
            <w:tcBorders>
              <w:top w:val="nil"/>
              <w:bottom w:val="nil"/>
            </w:tcBorders>
          </w:tcPr>
          <w:p w:rsidR="00DA3EC6" w:rsidRPr="005509E1" w:rsidRDefault="00DA3EC6" w:rsidP="005509E1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5509E1" w:rsidRPr="005509E1" w:rsidTr="00DA3EC6">
        <w:trPr>
          <w:trHeight w:val="70"/>
        </w:trPr>
        <w:tc>
          <w:tcPr>
            <w:tcW w:w="497" w:type="pct"/>
            <w:tcBorders>
              <w:top w:val="nil"/>
            </w:tcBorders>
          </w:tcPr>
          <w:p w:rsidR="00DA3EC6" w:rsidRPr="005509E1" w:rsidRDefault="00DA3EC6" w:rsidP="005509E1">
            <w:pPr>
              <w:rPr>
                <w:i w:val="0"/>
              </w:rPr>
            </w:pPr>
          </w:p>
        </w:tc>
        <w:tc>
          <w:tcPr>
            <w:tcW w:w="3119" w:type="pct"/>
            <w:tcBorders>
              <w:top w:val="nil"/>
            </w:tcBorders>
          </w:tcPr>
          <w:p w:rsidR="00DA3EC6" w:rsidRPr="005509E1" w:rsidRDefault="00DA3EC6" w:rsidP="005509E1">
            <w:pPr>
              <w:rPr>
                <w:i w:val="0"/>
              </w:rPr>
            </w:pPr>
          </w:p>
        </w:tc>
        <w:tc>
          <w:tcPr>
            <w:tcW w:w="690" w:type="pct"/>
            <w:tcBorders>
              <w:top w:val="nil"/>
            </w:tcBorders>
          </w:tcPr>
          <w:p w:rsidR="00DA3EC6" w:rsidRPr="005509E1" w:rsidRDefault="00DA3EC6" w:rsidP="005509E1">
            <w:pPr>
              <w:rPr>
                <w:i w:val="0"/>
              </w:rPr>
            </w:pPr>
          </w:p>
        </w:tc>
        <w:tc>
          <w:tcPr>
            <w:tcW w:w="694" w:type="pct"/>
            <w:tcBorders>
              <w:top w:val="nil"/>
            </w:tcBorders>
          </w:tcPr>
          <w:p w:rsidR="00DA3EC6" w:rsidRPr="005509E1" w:rsidRDefault="00DA3EC6" w:rsidP="005509E1">
            <w:pPr>
              <w:rPr>
                <w:i w:val="0"/>
                <w:lang w:val="en-US"/>
              </w:rPr>
            </w:pPr>
          </w:p>
        </w:tc>
      </w:tr>
      <w:tr w:rsidR="00DA3EC6" w:rsidRPr="005509E1" w:rsidTr="00DA3EC6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EC6" w:rsidRPr="005509E1" w:rsidRDefault="00DA3EC6" w:rsidP="005509E1">
            <w:pPr>
              <w:rPr>
                <w:b/>
                <w:i w:val="0"/>
              </w:rPr>
            </w:pPr>
            <w:r w:rsidRPr="005509E1">
              <w:rPr>
                <w:b/>
                <w:i w:val="0"/>
              </w:rPr>
              <w:t>2</w:t>
            </w:r>
          </w:p>
        </w:tc>
        <w:tc>
          <w:tcPr>
            <w:tcW w:w="4503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EC6" w:rsidRPr="005509E1" w:rsidRDefault="00DA3EC6" w:rsidP="005509E1">
            <w:pPr>
              <w:rPr>
                <w:b/>
                <w:i w:val="0"/>
              </w:rPr>
            </w:pPr>
            <w:proofErr w:type="spellStart"/>
            <w:r w:rsidRPr="005509E1">
              <w:rPr>
                <w:b/>
                <w:i w:val="0"/>
              </w:rPr>
              <w:t>Научно-исследовательскаядеятельность</w:t>
            </w:r>
            <w:proofErr w:type="spellEnd"/>
          </w:p>
        </w:tc>
      </w:tr>
      <w:tr w:rsidR="005509E1" w:rsidRPr="005509E1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2.1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 xml:space="preserve">КоличествоцитированийвиндексируемойсистемецитированияWebofScienceврасчетена 100 </w:t>
            </w:r>
            <w:proofErr w:type="spellStart"/>
            <w:r w:rsidRPr="005509E1">
              <w:rPr>
                <w:i w:val="0"/>
              </w:rPr>
              <w:t>научно-педагогическихработников</w:t>
            </w:r>
            <w:proofErr w:type="spellEnd"/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единиц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  <w:lang w:val="en-US"/>
              </w:rPr>
            </w:pPr>
            <w:r w:rsidRPr="005509E1">
              <w:rPr>
                <w:i w:val="0"/>
                <w:lang w:val="en-US"/>
              </w:rPr>
              <w:t>6.55</w:t>
            </w:r>
          </w:p>
          <w:p w:rsidR="005509E1" w:rsidRPr="005509E1" w:rsidRDefault="005509E1" w:rsidP="005509E1">
            <w:pPr>
              <w:rPr>
                <w:i w:val="0"/>
                <w:lang w:val="en-US"/>
              </w:rPr>
            </w:pPr>
          </w:p>
        </w:tc>
      </w:tr>
      <w:tr w:rsidR="005509E1" w:rsidRPr="005509E1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2.2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 xml:space="preserve">КоличествоцитированийвиндексируемойсистемецитированияScopusврасчетена 100 </w:t>
            </w:r>
            <w:proofErr w:type="spellStart"/>
            <w:r w:rsidRPr="005509E1">
              <w:rPr>
                <w:i w:val="0"/>
              </w:rPr>
              <w:t>научно-педагогическихработников</w:t>
            </w:r>
            <w:proofErr w:type="spellEnd"/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единиц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  <w:lang w:val="en-US"/>
              </w:rPr>
            </w:pPr>
            <w:r w:rsidRPr="005509E1">
              <w:rPr>
                <w:i w:val="0"/>
                <w:lang w:val="en-US"/>
              </w:rPr>
              <w:t>36.27</w:t>
            </w:r>
          </w:p>
        </w:tc>
      </w:tr>
      <w:tr w:rsidR="005509E1" w:rsidRPr="005509E1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2.3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proofErr w:type="spellStart"/>
            <w:r w:rsidRPr="005509E1">
              <w:rPr>
                <w:i w:val="0"/>
              </w:rPr>
              <w:t>КоличествоцитированийвРоссийскоминдексенаучногоцитирования</w:t>
            </w:r>
            <w:proofErr w:type="spellEnd"/>
            <w:r w:rsidRPr="005509E1">
              <w:rPr>
                <w:i w:val="0"/>
              </w:rPr>
              <w:t xml:space="preserve"> (далее - РИНЦ) </w:t>
            </w:r>
            <w:proofErr w:type="spellStart"/>
            <w:r w:rsidRPr="005509E1">
              <w:rPr>
                <w:i w:val="0"/>
              </w:rPr>
              <w:t>врасчетена</w:t>
            </w:r>
            <w:proofErr w:type="spellEnd"/>
            <w:r w:rsidRPr="005509E1">
              <w:rPr>
                <w:i w:val="0"/>
              </w:rPr>
              <w:t xml:space="preserve"> 100 </w:t>
            </w:r>
            <w:proofErr w:type="spellStart"/>
            <w:r w:rsidRPr="005509E1">
              <w:rPr>
                <w:i w:val="0"/>
              </w:rPr>
              <w:t>научно-педагогическихработников</w:t>
            </w:r>
            <w:proofErr w:type="spellEnd"/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единиц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  <w:lang w:val="en-US"/>
              </w:rPr>
            </w:pPr>
            <w:r w:rsidRPr="005509E1">
              <w:rPr>
                <w:i w:val="0"/>
                <w:lang w:val="en-US"/>
              </w:rPr>
              <w:t>391.96</w:t>
            </w:r>
          </w:p>
        </w:tc>
      </w:tr>
      <w:tr w:rsidR="005509E1" w:rsidRPr="005509E1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2.4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proofErr w:type="spellStart"/>
            <w:r w:rsidRPr="005509E1">
              <w:rPr>
                <w:i w:val="0"/>
              </w:rPr>
              <w:t>Количествостатейвнаучнойпериодике</w:t>
            </w:r>
            <w:proofErr w:type="spellEnd"/>
            <w:r w:rsidRPr="005509E1">
              <w:rPr>
                <w:i w:val="0"/>
              </w:rPr>
              <w:t xml:space="preserve">, </w:t>
            </w:r>
            <w:proofErr w:type="spellStart"/>
            <w:r w:rsidRPr="005509E1">
              <w:rPr>
                <w:i w:val="0"/>
              </w:rPr>
              <w:t>индексируемойвсистемецитированияWebofScienceврасчетена</w:t>
            </w:r>
            <w:proofErr w:type="spellEnd"/>
            <w:r w:rsidRPr="005509E1">
              <w:rPr>
                <w:i w:val="0"/>
              </w:rPr>
              <w:t xml:space="preserve"> 100 </w:t>
            </w:r>
            <w:proofErr w:type="spellStart"/>
            <w:r w:rsidRPr="005509E1">
              <w:rPr>
                <w:i w:val="0"/>
              </w:rPr>
              <w:t>научно-педагогическихработников</w:t>
            </w:r>
            <w:proofErr w:type="spellEnd"/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единиц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  <w:lang w:val="en-US"/>
              </w:rPr>
            </w:pPr>
            <w:r w:rsidRPr="005509E1">
              <w:rPr>
                <w:i w:val="0"/>
                <w:lang w:val="en-US"/>
              </w:rPr>
              <w:t>0.87</w:t>
            </w:r>
          </w:p>
        </w:tc>
      </w:tr>
      <w:tr w:rsidR="005509E1" w:rsidRPr="005509E1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2.5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proofErr w:type="spellStart"/>
            <w:r w:rsidRPr="005509E1">
              <w:rPr>
                <w:i w:val="0"/>
              </w:rPr>
              <w:t>Количествостатейвнаучнойпериодике</w:t>
            </w:r>
            <w:proofErr w:type="spellEnd"/>
            <w:r w:rsidRPr="005509E1">
              <w:rPr>
                <w:i w:val="0"/>
              </w:rPr>
              <w:t xml:space="preserve">, </w:t>
            </w:r>
            <w:proofErr w:type="spellStart"/>
            <w:r w:rsidRPr="005509E1">
              <w:rPr>
                <w:i w:val="0"/>
              </w:rPr>
              <w:t>индексируемойвсистемецитированияScopusврасчетена</w:t>
            </w:r>
            <w:proofErr w:type="spellEnd"/>
            <w:r w:rsidRPr="005509E1">
              <w:rPr>
                <w:i w:val="0"/>
              </w:rPr>
              <w:t xml:space="preserve"> 100 </w:t>
            </w:r>
            <w:proofErr w:type="spellStart"/>
            <w:r w:rsidRPr="005509E1">
              <w:rPr>
                <w:i w:val="0"/>
              </w:rPr>
              <w:t>научно-педагогическихработников</w:t>
            </w:r>
            <w:proofErr w:type="spellEnd"/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единиц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  <w:lang w:val="en-US"/>
              </w:rPr>
            </w:pPr>
            <w:r w:rsidRPr="005509E1">
              <w:rPr>
                <w:i w:val="0"/>
                <w:lang w:val="en-US"/>
              </w:rPr>
              <w:t>4.37</w:t>
            </w:r>
          </w:p>
        </w:tc>
      </w:tr>
      <w:tr w:rsidR="005509E1" w:rsidRPr="005509E1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2.6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proofErr w:type="spellStart"/>
            <w:r w:rsidRPr="005509E1">
              <w:rPr>
                <w:i w:val="0"/>
              </w:rPr>
              <w:t>КоличествопубликацийвРИНЦврасчетена</w:t>
            </w:r>
            <w:proofErr w:type="spellEnd"/>
            <w:r w:rsidRPr="005509E1">
              <w:rPr>
                <w:i w:val="0"/>
              </w:rPr>
              <w:t xml:space="preserve"> 100 </w:t>
            </w:r>
            <w:proofErr w:type="spellStart"/>
            <w:r w:rsidRPr="005509E1">
              <w:rPr>
                <w:i w:val="0"/>
              </w:rPr>
              <w:t>научно-педагогическихработников</w:t>
            </w:r>
            <w:proofErr w:type="spellEnd"/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единиц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  <w:lang w:val="en-US"/>
              </w:rPr>
            </w:pPr>
            <w:r w:rsidRPr="005509E1">
              <w:rPr>
                <w:i w:val="0"/>
                <w:lang w:val="en-US"/>
              </w:rPr>
              <w:t>145.07</w:t>
            </w:r>
          </w:p>
        </w:tc>
      </w:tr>
      <w:tr w:rsidR="005509E1" w:rsidRPr="005509E1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2.7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proofErr w:type="spellStart"/>
            <w:r w:rsidRPr="005509E1">
              <w:rPr>
                <w:i w:val="0"/>
              </w:rPr>
              <w:t>Общийобъемнаучно-исследовательских</w:t>
            </w:r>
            <w:proofErr w:type="spellEnd"/>
            <w:r w:rsidRPr="005509E1">
              <w:rPr>
                <w:i w:val="0"/>
              </w:rPr>
              <w:t xml:space="preserve">, </w:t>
            </w:r>
            <w:proofErr w:type="spellStart"/>
            <w:r w:rsidRPr="005509E1">
              <w:rPr>
                <w:i w:val="0"/>
              </w:rPr>
              <w:t>опытно-конструкторскихитехнологическихработ</w:t>
            </w:r>
            <w:proofErr w:type="spellEnd"/>
            <w:r w:rsidRPr="005509E1">
              <w:rPr>
                <w:i w:val="0"/>
              </w:rPr>
              <w:t xml:space="preserve"> (далее - НИОКР)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тыс. руб.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  <w:lang w:val="en-US"/>
              </w:rPr>
            </w:pPr>
            <w:r w:rsidRPr="005509E1">
              <w:rPr>
                <w:i w:val="0"/>
                <w:lang w:val="en-US"/>
              </w:rPr>
              <w:t>27646.50</w:t>
            </w:r>
          </w:p>
        </w:tc>
      </w:tr>
      <w:tr w:rsidR="005509E1" w:rsidRPr="005509E1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2.8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proofErr w:type="spellStart"/>
            <w:r w:rsidRPr="005509E1">
              <w:rPr>
                <w:i w:val="0"/>
              </w:rPr>
              <w:t>ОбъемНИОКРврасчетенаодногонаучно-педагогическогоработника</w:t>
            </w:r>
            <w:proofErr w:type="spellEnd"/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тыс. руб.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  <w:lang w:val="en-US"/>
              </w:rPr>
            </w:pPr>
            <w:r w:rsidRPr="005509E1">
              <w:rPr>
                <w:i w:val="0"/>
                <w:lang w:val="en-US"/>
              </w:rPr>
              <w:t>120.81</w:t>
            </w:r>
          </w:p>
        </w:tc>
      </w:tr>
      <w:tr w:rsidR="005509E1" w:rsidRPr="005509E1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2.9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УдельныйвесдоходовотНИОКРвобщихдоходахобразовательнойорганизации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%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  <w:lang w:val="en-US"/>
              </w:rPr>
            </w:pPr>
            <w:r w:rsidRPr="005509E1">
              <w:rPr>
                <w:i w:val="0"/>
                <w:lang w:val="en-US"/>
              </w:rPr>
              <w:t>2.33</w:t>
            </w:r>
          </w:p>
        </w:tc>
      </w:tr>
      <w:tr w:rsidR="005509E1" w:rsidRPr="005509E1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2.10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proofErr w:type="spellStart"/>
            <w:r w:rsidRPr="005509E1">
              <w:rPr>
                <w:i w:val="0"/>
              </w:rPr>
              <w:t>УдельныйвесНИОКР</w:t>
            </w:r>
            <w:proofErr w:type="spellEnd"/>
            <w:r w:rsidRPr="005509E1">
              <w:rPr>
                <w:i w:val="0"/>
              </w:rPr>
              <w:t xml:space="preserve">, </w:t>
            </w:r>
            <w:proofErr w:type="spellStart"/>
            <w:r w:rsidRPr="005509E1">
              <w:rPr>
                <w:i w:val="0"/>
              </w:rPr>
              <w:t>выполненныхсобственнымисилами</w:t>
            </w:r>
            <w:proofErr w:type="spellEnd"/>
            <w:r w:rsidRPr="005509E1">
              <w:rPr>
                <w:i w:val="0"/>
              </w:rPr>
              <w:t xml:space="preserve"> (</w:t>
            </w:r>
            <w:proofErr w:type="spellStart"/>
            <w:r w:rsidRPr="005509E1">
              <w:rPr>
                <w:i w:val="0"/>
              </w:rPr>
              <w:t>безпривлечениясоисполнителей</w:t>
            </w:r>
            <w:proofErr w:type="spellEnd"/>
            <w:r w:rsidRPr="005509E1">
              <w:rPr>
                <w:i w:val="0"/>
              </w:rPr>
              <w:t xml:space="preserve">), </w:t>
            </w:r>
            <w:proofErr w:type="spellStart"/>
            <w:r w:rsidRPr="005509E1">
              <w:rPr>
                <w:i w:val="0"/>
              </w:rPr>
              <w:lastRenderedPageBreak/>
              <w:t>вобщихдоходахобразовательнойорганизацииотНИОКР</w:t>
            </w:r>
            <w:proofErr w:type="spellEnd"/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lastRenderedPageBreak/>
              <w:t>%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  <w:lang w:val="en-US"/>
              </w:rPr>
            </w:pPr>
            <w:r w:rsidRPr="005509E1">
              <w:rPr>
                <w:i w:val="0"/>
                <w:lang w:val="en-US"/>
              </w:rPr>
              <w:t>98.64</w:t>
            </w:r>
          </w:p>
        </w:tc>
      </w:tr>
      <w:tr w:rsidR="005509E1" w:rsidRPr="005509E1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lastRenderedPageBreak/>
              <w:t>2.11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proofErr w:type="spellStart"/>
            <w:r w:rsidRPr="005509E1">
              <w:rPr>
                <w:i w:val="0"/>
              </w:rPr>
              <w:t>ДоходыотНИОКР</w:t>
            </w:r>
            <w:proofErr w:type="spellEnd"/>
            <w:r w:rsidRPr="005509E1">
              <w:rPr>
                <w:i w:val="0"/>
              </w:rPr>
              <w:t xml:space="preserve"> (заисключениемсредствбюджетовбюджетнойсистемыРоссийскойФедерации, </w:t>
            </w:r>
            <w:proofErr w:type="spellStart"/>
            <w:r w:rsidRPr="005509E1">
              <w:rPr>
                <w:i w:val="0"/>
              </w:rPr>
              <w:t>государственныхфондовподдержкинауки</w:t>
            </w:r>
            <w:proofErr w:type="spellEnd"/>
            <w:r w:rsidRPr="005509E1">
              <w:rPr>
                <w:i w:val="0"/>
              </w:rPr>
              <w:t xml:space="preserve">) </w:t>
            </w:r>
            <w:proofErr w:type="spellStart"/>
            <w:r w:rsidRPr="005509E1">
              <w:rPr>
                <w:i w:val="0"/>
              </w:rPr>
              <w:t>врасчетенаодногонаучно-педагогическогоработника</w:t>
            </w:r>
            <w:proofErr w:type="spellEnd"/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тыс. руб.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  <w:lang w:val="en-US"/>
              </w:rPr>
            </w:pPr>
            <w:r w:rsidRPr="005509E1">
              <w:rPr>
                <w:i w:val="0"/>
                <w:lang w:val="en-US"/>
              </w:rPr>
              <w:t>120.81</w:t>
            </w:r>
          </w:p>
        </w:tc>
      </w:tr>
      <w:tr w:rsidR="005509E1" w:rsidRPr="005509E1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2.12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proofErr w:type="spellStart"/>
            <w:r w:rsidRPr="005509E1">
              <w:rPr>
                <w:i w:val="0"/>
              </w:rPr>
              <w:t>Количестволицензионныхсоглашений</w:t>
            </w:r>
            <w:proofErr w:type="spellEnd"/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единиц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  <w:lang w:val="en-US"/>
              </w:rPr>
            </w:pPr>
            <w:r w:rsidRPr="005509E1">
              <w:rPr>
                <w:i w:val="0"/>
                <w:lang w:val="en-US"/>
              </w:rPr>
              <w:t>0.00</w:t>
            </w:r>
          </w:p>
        </w:tc>
      </w:tr>
      <w:tr w:rsidR="005509E1" w:rsidRPr="005509E1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2.13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proofErr w:type="spellStart"/>
            <w:r w:rsidRPr="005509E1">
              <w:rPr>
                <w:i w:val="0"/>
              </w:rPr>
              <w:t>Удельныйвессредств</w:t>
            </w:r>
            <w:proofErr w:type="spellEnd"/>
            <w:r w:rsidRPr="005509E1">
              <w:rPr>
                <w:i w:val="0"/>
              </w:rPr>
              <w:t xml:space="preserve">, полученныхобразовательнойорганизациейотуправленияобъектамиинтеллектуальнойсобственности, </w:t>
            </w:r>
            <w:proofErr w:type="spellStart"/>
            <w:r w:rsidRPr="005509E1">
              <w:rPr>
                <w:i w:val="0"/>
              </w:rPr>
              <w:t>вобщихдоходахобразовательнойорганизации</w:t>
            </w:r>
            <w:proofErr w:type="spellEnd"/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%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  <w:lang w:val="en-US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5509E1" w:rsidRPr="005509E1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2.14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 xml:space="preserve">Численность/удельныйвесчисленностинаучно-педагогическихработниковбезученойстепени - до 30 лет, </w:t>
            </w:r>
            <w:proofErr w:type="spellStart"/>
            <w:r w:rsidRPr="005509E1">
              <w:rPr>
                <w:i w:val="0"/>
              </w:rPr>
              <w:t>кандидатовнаук</w:t>
            </w:r>
            <w:proofErr w:type="spellEnd"/>
            <w:r w:rsidRPr="005509E1">
              <w:rPr>
                <w:i w:val="0"/>
              </w:rPr>
              <w:t xml:space="preserve"> - до 35 лет, </w:t>
            </w:r>
            <w:proofErr w:type="spellStart"/>
            <w:r w:rsidRPr="005509E1">
              <w:rPr>
                <w:i w:val="0"/>
              </w:rPr>
              <w:t>докторовнаук</w:t>
            </w:r>
            <w:proofErr w:type="spellEnd"/>
            <w:r w:rsidRPr="005509E1">
              <w:rPr>
                <w:i w:val="0"/>
              </w:rPr>
              <w:t xml:space="preserve"> - до 40 лет, </w:t>
            </w:r>
            <w:proofErr w:type="spellStart"/>
            <w:r w:rsidRPr="005509E1">
              <w:rPr>
                <w:i w:val="0"/>
              </w:rPr>
              <w:t>вобщейчисленностинаучно-педагогическихработников</w:t>
            </w:r>
            <w:proofErr w:type="spellEnd"/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 xml:space="preserve">чел. </w:t>
            </w:r>
          </w:p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 xml:space="preserve">/ </w:t>
            </w:r>
          </w:p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%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  <w:lang w:val="en-US"/>
              </w:rPr>
            </w:pPr>
            <w:r w:rsidRPr="005509E1">
              <w:rPr>
                <w:i w:val="0"/>
                <w:lang w:val="en-US"/>
              </w:rPr>
              <w:t>13.00</w:t>
            </w:r>
          </w:p>
          <w:p w:rsidR="005509E1" w:rsidRPr="005509E1" w:rsidRDefault="005509E1" w:rsidP="005509E1">
            <w:pPr>
              <w:rPr>
                <w:i w:val="0"/>
                <w:lang w:val="en-US"/>
              </w:rPr>
            </w:pPr>
            <w:r w:rsidRPr="005509E1">
              <w:rPr>
                <w:i w:val="0"/>
                <w:lang w:val="en-US"/>
              </w:rPr>
              <w:t>/</w:t>
            </w:r>
          </w:p>
          <w:p w:rsidR="005509E1" w:rsidRPr="005509E1" w:rsidRDefault="005509E1" w:rsidP="005509E1">
            <w:pPr>
              <w:rPr>
                <w:i w:val="0"/>
                <w:lang w:val="en-US"/>
              </w:rPr>
            </w:pPr>
            <w:r w:rsidRPr="005509E1">
              <w:rPr>
                <w:i w:val="0"/>
                <w:lang w:val="en-US"/>
              </w:rPr>
              <w:t>2.76</w:t>
            </w:r>
          </w:p>
        </w:tc>
      </w:tr>
      <w:tr w:rsidR="005509E1" w:rsidRPr="005509E1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2.15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 xml:space="preserve">Численность/удельныйвесчисленностинаучно-педагогическихработников, </w:t>
            </w:r>
            <w:proofErr w:type="spellStart"/>
            <w:r w:rsidRPr="005509E1">
              <w:rPr>
                <w:i w:val="0"/>
              </w:rPr>
              <w:t>имеющихученуюстепенькандидатанаук</w:t>
            </w:r>
            <w:proofErr w:type="spellEnd"/>
            <w:r w:rsidRPr="005509E1">
              <w:rPr>
                <w:i w:val="0"/>
              </w:rPr>
              <w:t>, вобщейчисленностинаучно-педагогическихработниковобразовательнойорганизации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 xml:space="preserve">чел. </w:t>
            </w:r>
          </w:p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 xml:space="preserve">/ </w:t>
            </w:r>
          </w:p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%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  <w:lang w:val="en-US"/>
              </w:rPr>
            </w:pPr>
            <w:r w:rsidRPr="005509E1">
              <w:rPr>
                <w:i w:val="0"/>
                <w:lang w:val="en-US"/>
              </w:rPr>
              <w:t>91.85</w:t>
            </w:r>
          </w:p>
          <w:p w:rsidR="005509E1" w:rsidRPr="005509E1" w:rsidRDefault="005509E1" w:rsidP="005509E1">
            <w:pPr>
              <w:rPr>
                <w:i w:val="0"/>
                <w:lang w:val="en-US"/>
              </w:rPr>
            </w:pPr>
            <w:r w:rsidRPr="005509E1">
              <w:rPr>
                <w:i w:val="0"/>
                <w:lang w:val="en-US"/>
              </w:rPr>
              <w:t>/</w:t>
            </w:r>
          </w:p>
          <w:p w:rsidR="005509E1" w:rsidRPr="005509E1" w:rsidRDefault="005509E1" w:rsidP="005509E1">
            <w:pPr>
              <w:rPr>
                <w:i w:val="0"/>
                <w:lang w:val="en-US"/>
              </w:rPr>
            </w:pPr>
            <w:r w:rsidRPr="005509E1">
              <w:rPr>
                <w:i w:val="0"/>
                <w:lang w:val="en-US"/>
              </w:rPr>
              <w:t>40.14</w:t>
            </w:r>
          </w:p>
        </w:tc>
      </w:tr>
      <w:tr w:rsidR="005509E1" w:rsidRPr="005509E1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2.16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 xml:space="preserve">Численность/удельныйвесчисленностинаучно-педагогическихработников, </w:t>
            </w:r>
            <w:proofErr w:type="spellStart"/>
            <w:r w:rsidRPr="005509E1">
              <w:rPr>
                <w:i w:val="0"/>
              </w:rPr>
              <w:t>имеющихученуюстепеньдокторанаук</w:t>
            </w:r>
            <w:proofErr w:type="spellEnd"/>
            <w:r w:rsidRPr="005509E1">
              <w:rPr>
                <w:i w:val="0"/>
              </w:rPr>
              <w:t>, вобщейчисленностинаучно-педагогическихработниковобразовательнойорганизации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 xml:space="preserve">чел. </w:t>
            </w:r>
          </w:p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 xml:space="preserve">/ </w:t>
            </w:r>
          </w:p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%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  <w:lang w:val="en-US"/>
              </w:rPr>
            </w:pPr>
            <w:r w:rsidRPr="005509E1">
              <w:rPr>
                <w:i w:val="0"/>
                <w:lang w:val="en-US"/>
              </w:rPr>
              <w:t>12.1</w:t>
            </w:r>
          </w:p>
          <w:p w:rsidR="005509E1" w:rsidRPr="005509E1" w:rsidRDefault="005509E1" w:rsidP="005509E1">
            <w:pPr>
              <w:rPr>
                <w:i w:val="0"/>
                <w:lang w:val="en-US"/>
              </w:rPr>
            </w:pPr>
            <w:r w:rsidRPr="005509E1">
              <w:rPr>
                <w:i w:val="0"/>
                <w:lang w:val="en-US"/>
              </w:rPr>
              <w:t>/</w:t>
            </w:r>
          </w:p>
          <w:p w:rsidR="005509E1" w:rsidRPr="005509E1" w:rsidRDefault="005509E1" w:rsidP="005509E1">
            <w:pPr>
              <w:rPr>
                <w:i w:val="0"/>
                <w:lang w:val="en-US"/>
              </w:rPr>
            </w:pPr>
            <w:r w:rsidRPr="005509E1">
              <w:rPr>
                <w:i w:val="0"/>
                <w:lang w:val="en-US"/>
              </w:rPr>
              <w:t>5.29</w:t>
            </w:r>
          </w:p>
        </w:tc>
      </w:tr>
      <w:tr w:rsidR="005509E1" w:rsidRPr="005509E1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2.17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Численность/удельныйвесчисленностинаучно-педагогическихработников, имеющихученуюстепенькандидатаидокторанауквобщейчисленностинаучно-педагогическихработниковфилиала (безсовместителейиработающихподоговорамгражданско-правовогохарактера)*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 xml:space="preserve">чел. </w:t>
            </w:r>
          </w:p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 xml:space="preserve">/ </w:t>
            </w:r>
          </w:p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%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6529E" w:rsidRDefault="0006529E" w:rsidP="0006529E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  <w:p w:rsidR="0006529E" w:rsidRPr="005509E1" w:rsidRDefault="0006529E" w:rsidP="0006529E">
            <w:pPr>
              <w:rPr>
                <w:i w:val="0"/>
                <w:lang w:val="en-US"/>
              </w:rPr>
            </w:pPr>
            <w:r w:rsidRPr="005509E1">
              <w:rPr>
                <w:i w:val="0"/>
                <w:lang w:val="en-US"/>
              </w:rPr>
              <w:t>/</w:t>
            </w:r>
          </w:p>
          <w:p w:rsidR="005509E1" w:rsidRPr="005509E1" w:rsidRDefault="0006529E" w:rsidP="0006529E">
            <w:pPr>
              <w:rPr>
                <w:i w:val="0"/>
                <w:lang w:val="en-US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5509E1" w:rsidRPr="005509E1" w:rsidTr="0006529E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-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09E1" w:rsidRPr="005509E1" w:rsidRDefault="005509E1" w:rsidP="0006529E">
            <w:pPr>
              <w:rPr>
                <w:i w:val="0"/>
                <w:lang w:val="en-US"/>
              </w:rPr>
            </w:pPr>
          </w:p>
        </w:tc>
      </w:tr>
      <w:tr w:rsidR="005509E1" w:rsidRPr="005509E1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  <w:lang w:val="en-US"/>
              </w:rPr>
            </w:pPr>
          </w:p>
        </w:tc>
      </w:tr>
      <w:tr w:rsidR="005509E1" w:rsidRPr="005509E1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2.18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proofErr w:type="spellStart"/>
            <w:r w:rsidRPr="005509E1">
              <w:rPr>
                <w:i w:val="0"/>
              </w:rPr>
              <w:t>Количествонаучныхжурналов</w:t>
            </w:r>
            <w:proofErr w:type="spellEnd"/>
            <w:r w:rsidRPr="005509E1">
              <w:rPr>
                <w:i w:val="0"/>
              </w:rPr>
              <w:t xml:space="preserve">, </w:t>
            </w:r>
            <w:proofErr w:type="spellStart"/>
            <w:r w:rsidRPr="005509E1">
              <w:rPr>
                <w:i w:val="0"/>
              </w:rPr>
              <w:t>втомчислеэлектронных</w:t>
            </w:r>
            <w:proofErr w:type="spellEnd"/>
            <w:r w:rsidRPr="005509E1">
              <w:rPr>
                <w:i w:val="0"/>
              </w:rPr>
              <w:t xml:space="preserve">, </w:t>
            </w:r>
            <w:proofErr w:type="spellStart"/>
            <w:r w:rsidRPr="005509E1">
              <w:rPr>
                <w:i w:val="0"/>
              </w:rPr>
              <w:t>издаваемыхобразовательнойорганизацией</w:t>
            </w:r>
            <w:proofErr w:type="spellEnd"/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единиц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  <w:lang w:val="en-US"/>
              </w:rPr>
            </w:pPr>
            <w:r w:rsidRPr="005509E1">
              <w:rPr>
                <w:i w:val="0"/>
                <w:lang w:val="en-US"/>
              </w:rPr>
              <w:t>1.00</w:t>
            </w:r>
          </w:p>
        </w:tc>
      </w:tr>
      <w:tr w:rsidR="005509E1" w:rsidRPr="005509E1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2.19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proofErr w:type="spellStart"/>
            <w:r w:rsidRPr="005509E1">
              <w:rPr>
                <w:i w:val="0"/>
              </w:rPr>
              <w:t>Количествогрантовзаотчетныйпериодврасчетена</w:t>
            </w:r>
            <w:proofErr w:type="spellEnd"/>
            <w:r w:rsidRPr="005509E1">
              <w:rPr>
                <w:i w:val="0"/>
              </w:rPr>
              <w:t xml:space="preserve"> 100 </w:t>
            </w:r>
            <w:proofErr w:type="spellStart"/>
            <w:r w:rsidRPr="005509E1">
              <w:rPr>
                <w:i w:val="0"/>
              </w:rPr>
              <w:t>научно-педагогическихработников</w:t>
            </w:r>
            <w:proofErr w:type="spellEnd"/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единиц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  <w:lang w:val="en-US"/>
              </w:rPr>
            </w:pPr>
            <w:r w:rsidRPr="005509E1">
              <w:rPr>
                <w:i w:val="0"/>
                <w:lang w:val="en-US"/>
              </w:rPr>
              <w:t>0.87</w:t>
            </w:r>
          </w:p>
        </w:tc>
      </w:tr>
      <w:tr w:rsidR="005509E1" w:rsidRPr="005509E1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b/>
                <w:i w:val="0"/>
              </w:rPr>
            </w:pPr>
            <w:r w:rsidRPr="005509E1">
              <w:rPr>
                <w:b/>
                <w:i w:val="0"/>
              </w:rPr>
              <w:t>3</w:t>
            </w:r>
          </w:p>
        </w:tc>
        <w:tc>
          <w:tcPr>
            <w:tcW w:w="4503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b/>
                <w:i w:val="0"/>
                <w:lang w:val="en-US"/>
              </w:rPr>
            </w:pPr>
            <w:proofErr w:type="spellStart"/>
            <w:r w:rsidRPr="005509E1">
              <w:rPr>
                <w:b/>
                <w:i w:val="0"/>
              </w:rPr>
              <w:t>Международнаядеятельность</w:t>
            </w:r>
            <w:proofErr w:type="spellEnd"/>
          </w:p>
        </w:tc>
      </w:tr>
      <w:tr w:rsidR="005509E1" w:rsidRPr="005509E1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3.1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proofErr w:type="gramStart"/>
            <w:r w:rsidRPr="005509E1">
              <w:rPr>
                <w:i w:val="0"/>
              </w:rPr>
              <w:t xml:space="preserve">Численность/ </w:t>
            </w:r>
            <w:proofErr w:type="spellStart"/>
            <w:r w:rsidRPr="005509E1">
              <w:rPr>
                <w:i w:val="0"/>
              </w:rPr>
              <w:t>удельныйвесчисленностииностранныхстудентов</w:t>
            </w:r>
            <w:proofErr w:type="spellEnd"/>
            <w:r w:rsidRPr="005509E1">
              <w:rPr>
                <w:i w:val="0"/>
              </w:rPr>
              <w:t xml:space="preserve"> (курсантов) (</w:t>
            </w:r>
            <w:proofErr w:type="spellStart"/>
            <w:r w:rsidRPr="005509E1">
              <w:rPr>
                <w:i w:val="0"/>
              </w:rPr>
              <w:t>кроместранСодружестваНезависимыхГосударств</w:t>
            </w:r>
            <w:proofErr w:type="spellEnd"/>
            <w:r w:rsidRPr="005509E1">
              <w:rPr>
                <w:i w:val="0"/>
              </w:rPr>
              <w:t xml:space="preserve"> (далее - СНГ), </w:t>
            </w:r>
            <w:proofErr w:type="spellStart"/>
            <w:r w:rsidRPr="005509E1">
              <w:rPr>
                <w:i w:val="0"/>
              </w:rPr>
              <w:t>обучающихсяпообразовательнымпрограммамбакалавриата</w:t>
            </w:r>
            <w:proofErr w:type="spellEnd"/>
            <w:r w:rsidRPr="005509E1">
              <w:rPr>
                <w:i w:val="0"/>
              </w:rPr>
              <w:t xml:space="preserve">, </w:t>
            </w:r>
            <w:proofErr w:type="spellStart"/>
            <w:r w:rsidRPr="005509E1">
              <w:rPr>
                <w:i w:val="0"/>
              </w:rPr>
              <w:t>программамспециалитета</w:t>
            </w:r>
            <w:proofErr w:type="spellEnd"/>
            <w:r w:rsidRPr="005509E1">
              <w:rPr>
                <w:i w:val="0"/>
              </w:rPr>
              <w:t xml:space="preserve">, </w:t>
            </w:r>
            <w:proofErr w:type="spellStart"/>
            <w:r w:rsidRPr="005509E1">
              <w:rPr>
                <w:i w:val="0"/>
              </w:rPr>
              <w:t>программаммагистратуры</w:t>
            </w:r>
            <w:proofErr w:type="spellEnd"/>
            <w:r w:rsidRPr="005509E1">
              <w:rPr>
                <w:i w:val="0"/>
              </w:rPr>
              <w:t xml:space="preserve">, </w:t>
            </w:r>
            <w:proofErr w:type="spellStart"/>
            <w:r w:rsidRPr="005509E1">
              <w:rPr>
                <w:i w:val="0"/>
              </w:rPr>
              <w:t>вобщейчисленностистудентов</w:t>
            </w:r>
            <w:proofErr w:type="spellEnd"/>
            <w:r w:rsidRPr="005509E1">
              <w:rPr>
                <w:i w:val="0"/>
              </w:rPr>
              <w:t xml:space="preserve"> (курсантов), </w:t>
            </w:r>
            <w:proofErr w:type="spellStart"/>
            <w:r w:rsidRPr="005509E1">
              <w:rPr>
                <w:i w:val="0"/>
              </w:rPr>
              <w:t>втомчисле</w:t>
            </w:r>
            <w:proofErr w:type="spellEnd"/>
            <w:r w:rsidRPr="005509E1">
              <w:rPr>
                <w:i w:val="0"/>
              </w:rPr>
              <w:t>:</w:t>
            </w:r>
            <w:proofErr w:type="gramEnd"/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29E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 xml:space="preserve">чел. </w:t>
            </w:r>
          </w:p>
          <w:p w:rsidR="0006529E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 xml:space="preserve">/  </w:t>
            </w:r>
          </w:p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%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  <w:lang w:val="en-US"/>
              </w:rPr>
            </w:pPr>
            <w:r w:rsidRPr="005509E1">
              <w:rPr>
                <w:i w:val="0"/>
                <w:lang w:val="en-US"/>
              </w:rPr>
              <w:t>21</w:t>
            </w:r>
          </w:p>
          <w:p w:rsidR="005509E1" w:rsidRPr="005509E1" w:rsidRDefault="005509E1" w:rsidP="005509E1">
            <w:pPr>
              <w:rPr>
                <w:i w:val="0"/>
                <w:lang w:val="en-US"/>
              </w:rPr>
            </w:pPr>
            <w:r w:rsidRPr="005509E1">
              <w:rPr>
                <w:i w:val="0"/>
                <w:lang w:val="en-US"/>
              </w:rPr>
              <w:t>/</w:t>
            </w:r>
          </w:p>
          <w:p w:rsidR="005509E1" w:rsidRPr="005509E1" w:rsidRDefault="005509E1" w:rsidP="005509E1">
            <w:pPr>
              <w:rPr>
                <w:i w:val="0"/>
                <w:lang w:val="en-US"/>
              </w:rPr>
            </w:pPr>
            <w:r w:rsidRPr="005509E1">
              <w:rPr>
                <w:i w:val="0"/>
                <w:lang w:val="en-US"/>
              </w:rPr>
              <w:t>0.66</w:t>
            </w:r>
          </w:p>
        </w:tc>
      </w:tr>
      <w:tr w:rsidR="005509E1" w:rsidRPr="005509E1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3.1.1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proofErr w:type="spellStart"/>
            <w:r w:rsidRPr="005509E1">
              <w:rPr>
                <w:i w:val="0"/>
              </w:rPr>
              <w:t>Поочнойформеобучения</w:t>
            </w:r>
            <w:proofErr w:type="spellEnd"/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29E" w:rsidRDefault="005509E1" w:rsidP="0006529E">
            <w:pPr>
              <w:rPr>
                <w:i w:val="0"/>
              </w:rPr>
            </w:pPr>
            <w:r w:rsidRPr="005509E1">
              <w:rPr>
                <w:i w:val="0"/>
              </w:rPr>
              <w:t>чел.</w:t>
            </w:r>
          </w:p>
          <w:p w:rsidR="0006529E" w:rsidRDefault="005509E1" w:rsidP="0006529E">
            <w:pPr>
              <w:rPr>
                <w:i w:val="0"/>
              </w:rPr>
            </w:pPr>
            <w:r w:rsidRPr="005509E1">
              <w:rPr>
                <w:i w:val="0"/>
              </w:rPr>
              <w:t xml:space="preserve">/  </w:t>
            </w:r>
          </w:p>
          <w:p w:rsidR="005509E1" w:rsidRPr="005509E1" w:rsidRDefault="005509E1" w:rsidP="0006529E">
            <w:pPr>
              <w:rPr>
                <w:i w:val="0"/>
              </w:rPr>
            </w:pPr>
            <w:r w:rsidRPr="005509E1">
              <w:rPr>
                <w:i w:val="0"/>
              </w:rPr>
              <w:t>%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  <w:lang w:val="en-US"/>
              </w:rPr>
            </w:pPr>
            <w:r w:rsidRPr="005509E1">
              <w:rPr>
                <w:i w:val="0"/>
                <w:lang w:val="en-US"/>
              </w:rPr>
              <w:t>21</w:t>
            </w:r>
          </w:p>
          <w:p w:rsidR="005509E1" w:rsidRPr="005509E1" w:rsidRDefault="005509E1" w:rsidP="005509E1">
            <w:pPr>
              <w:rPr>
                <w:i w:val="0"/>
                <w:lang w:val="en-US"/>
              </w:rPr>
            </w:pPr>
            <w:r w:rsidRPr="005509E1">
              <w:rPr>
                <w:i w:val="0"/>
                <w:lang w:val="en-US"/>
              </w:rPr>
              <w:t>/</w:t>
            </w:r>
          </w:p>
          <w:p w:rsidR="005509E1" w:rsidRPr="005509E1" w:rsidRDefault="005509E1" w:rsidP="005509E1">
            <w:pPr>
              <w:rPr>
                <w:i w:val="0"/>
                <w:lang w:val="en-US"/>
              </w:rPr>
            </w:pPr>
            <w:r w:rsidRPr="005509E1">
              <w:rPr>
                <w:i w:val="0"/>
                <w:lang w:val="en-US"/>
              </w:rPr>
              <w:t>1.05</w:t>
            </w:r>
          </w:p>
        </w:tc>
      </w:tr>
      <w:tr w:rsidR="005509E1" w:rsidRPr="005509E1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3.1.2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proofErr w:type="spellStart"/>
            <w:r w:rsidRPr="005509E1">
              <w:rPr>
                <w:i w:val="0"/>
              </w:rPr>
              <w:t>Поочно-заочнойформеобучения</w:t>
            </w:r>
            <w:proofErr w:type="spellEnd"/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29E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 xml:space="preserve">чел. </w:t>
            </w:r>
          </w:p>
          <w:p w:rsidR="0006529E" w:rsidRDefault="0006529E" w:rsidP="005509E1">
            <w:pPr>
              <w:rPr>
                <w:i w:val="0"/>
              </w:rPr>
            </w:pPr>
            <w:r>
              <w:rPr>
                <w:i w:val="0"/>
              </w:rPr>
              <w:t xml:space="preserve">/ </w:t>
            </w:r>
          </w:p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%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  <w:lang w:val="en-US"/>
              </w:rPr>
            </w:pPr>
            <w:r w:rsidRPr="005509E1">
              <w:rPr>
                <w:i w:val="0"/>
                <w:lang w:val="en-US"/>
              </w:rPr>
              <w:t>0</w:t>
            </w:r>
          </w:p>
          <w:p w:rsidR="005509E1" w:rsidRPr="005509E1" w:rsidRDefault="005509E1" w:rsidP="005509E1">
            <w:pPr>
              <w:rPr>
                <w:i w:val="0"/>
                <w:lang w:val="en-US"/>
              </w:rPr>
            </w:pPr>
            <w:r w:rsidRPr="005509E1">
              <w:rPr>
                <w:i w:val="0"/>
                <w:lang w:val="en-US"/>
              </w:rPr>
              <w:t>/</w:t>
            </w:r>
          </w:p>
          <w:p w:rsidR="005509E1" w:rsidRPr="005509E1" w:rsidRDefault="005509E1" w:rsidP="005509E1">
            <w:pPr>
              <w:rPr>
                <w:i w:val="0"/>
                <w:lang w:val="en-US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5509E1" w:rsidRPr="005509E1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lastRenderedPageBreak/>
              <w:t>3.1.3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proofErr w:type="spellStart"/>
            <w:r w:rsidRPr="005509E1">
              <w:rPr>
                <w:i w:val="0"/>
              </w:rPr>
              <w:t>Позаочнойформеобучения</w:t>
            </w:r>
            <w:proofErr w:type="spellEnd"/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29E" w:rsidRDefault="0006529E" w:rsidP="005509E1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  <w:p w:rsidR="0006529E" w:rsidRDefault="0006529E" w:rsidP="005509E1">
            <w:pPr>
              <w:rPr>
                <w:i w:val="0"/>
              </w:rPr>
            </w:pPr>
            <w:r>
              <w:rPr>
                <w:i w:val="0"/>
              </w:rPr>
              <w:t xml:space="preserve">/ </w:t>
            </w:r>
          </w:p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%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06529E" w:rsidRDefault="005509E1" w:rsidP="005509E1">
            <w:pPr>
              <w:rPr>
                <w:i w:val="0"/>
              </w:rPr>
            </w:pPr>
            <w:r w:rsidRPr="0006529E">
              <w:rPr>
                <w:i w:val="0"/>
              </w:rPr>
              <w:t>0</w:t>
            </w:r>
          </w:p>
          <w:p w:rsidR="005509E1" w:rsidRPr="0006529E" w:rsidRDefault="005509E1" w:rsidP="005509E1">
            <w:pPr>
              <w:rPr>
                <w:i w:val="0"/>
              </w:rPr>
            </w:pPr>
            <w:r w:rsidRPr="0006529E">
              <w:rPr>
                <w:i w:val="0"/>
              </w:rPr>
              <w:t>/</w:t>
            </w:r>
          </w:p>
          <w:p w:rsidR="005509E1" w:rsidRPr="0006529E" w:rsidRDefault="005509E1" w:rsidP="005509E1">
            <w:pPr>
              <w:rPr>
                <w:i w:val="0"/>
              </w:rPr>
            </w:pPr>
            <w:r w:rsidRPr="0006529E">
              <w:rPr>
                <w:i w:val="0"/>
              </w:rPr>
              <w:t>0</w:t>
            </w:r>
          </w:p>
        </w:tc>
      </w:tr>
      <w:tr w:rsidR="005509E1" w:rsidRPr="005509E1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3.2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Численность/</w:t>
            </w:r>
            <w:proofErr w:type="spellStart"/>
            <w:r w:rsidRPr="005509E1">
              <w:rPr>
                <w:i w:val="0"/>
              </w:rPr>
              <w:t>удельныйвесчисленностииностранныхстудентов</w:t>
            </w:r>
            <w:proofErr w:type="spellEnd"/>
            <w:r w:rsidRPr="005509E1">
              <w:rPr>
                <w:i w:val="0"/>
              </w:rPr>
              <w:t xml:space="preserve"> (курсантов) </w:t>
            </w:r>
            <w:proofErr w:type="spellStart"/>
            <w:r w:rsidRPr="005509E1">
              <w:rPr>
                <w:i w:val="0"/>
              </w:rPr>
              <w:t>изстранСНГ</w:t>
            </w:r>
            <w:proofErr w:type="spellEnd"/>
            <w:r w:rsidRPr="005509E1">
              <w:rPr>
                <w:i w:val="0"/>
              </w:rPr>
              <w:t xml:space="preserve">, </w:t>
            </w:r>
            <w:proofErr w:type="spellStart"/>
            <w:r w:rsidRPr="005509E1">
              <w:rPr>
                <w:i w:val="0"/>
              </w:rPr>
              <w:t>обучающихсяпообразовательнымпрограммамбакалавриата</w:t>
            </w:r>
            <w:proofErr w:type="spellEnd"/>
            <w:r w:rsidRPr="005509E1">
              <w:rPr>
                <w:i w:val="0"/>
              </w:rPr>
              <w:t xml:space="preserve">, </w:t>
            </w:r>
            <w:proofErr w:type="spellStart"/>
            <w:r w:rsidRPr="005509E1">
              <w:rPr>
                <w:i w:val="0"/>
              </w:rPr>
              <w:t>программамспециалитета</w:t>
            </w:r>
            <w:proofErr w:type="spellEnd"/>
            <w:r w:rsidRPr="005509E1">
              <w:rPr>
                <w:i w:val="0"/>
              </w:rPr>
              <w:t xml:space="preserve">, </w:t>
            </w:r>
            <w:proofErr w:type="spellStart"/>
            <w:r w:rsidRPr="005509E1">
              <w:rPr>
                <w:i w:val="0"/>
              </w:rPr>
              <w:t>программаммагистратуры</w:t>
            </w:r>
            <w:proofErr w:type="spellEnd"/>
            <w:r w:rsidRPr="005509E1">
              <w:rPr>
                <w:i w:val="0"/>
              </w:rPr>
              <w:t xml:space="preserve">, </w:t>
            </w:r>
            <w:proofErr w:type="spellStart"/>
            <w:r w:rsidRPr="005509E1">
              <w:rPr>
                <w:i w:val="0"/>
              </w:rPr>
              <w:t>вобщейчисленностистудентов</w:t>
            </w:r>
            <w:proofErr w:type="spellEnd"/>
            <w:r w:rsidRPr="005509E1">
              <w:rPr>
                <w:i w:val="0"/>
              </w:rPr>
              <w:t xml:space="preserve"> (курсантов), </w:t>
            </w:r>
            <w:proofErr w:type="spellStart"/>
            <w:r w:rsidRPr="005509E1">
              <w:rPr>
                <w:i w:val="0"/>
              </w:rPr>
              <w:t>втомчисле</w:t>
            </w:r>
            <w:proofErr w:type="spellEnd"/>
            <w:r w:rsidRPr="005509E1">
              <w:rPr>
                <w:i w:val="0"/>
              </w:rPr>
              <w:t>: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29E" w:rsidRDefault="0006529E" w:rsidP="005509E1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  <w:p w:rsidR="0006529E" w:rsidRDefault="0006529E" w:rsidP="005509E1">
            <w:pPr>
              <w:rPr>
                <w:i w:val="0"/>
              </w:rPr>
            </w:pPr>
            <w:r>
              <w:rPr>
                <w:i w:val="0"/>
              </w:rPr>
              <w:t xml:space="preserve">/ </w:t>
            </w:r>
          </w:p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%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06529E" w:rsidRDefault="005509E1" w:rsidP="005509E1">
            <w:pPr>
              <w:rPr>
                <w:i w:val="0"/>
              </w:rPr>
            </w:pPr>
            <w:r w:rsidRPr="0006529E">
              <w:rPr>
                <w:i w:val="0"/>
              </w:rPr>
              <w:t>95</w:t>
            </w:r>
          </w:p>
          <w:p w:rsidR="005509E1" w:rsidRPr="0006529E" w:rsidRDefault="005509E1" w:rsidP="005509E1">
            <w:pPr>
              <w:rPr>
                <w:i w:val="0"/>
              </w:rPr>
            </w:pPr>
            <w:r w:rsidRPr="0006529E">
              <w:rPr>
                <w:i w:val="0"/>
              </w:rPr>
              <w:t>/</w:t>
            </w:r>
          </w:p>
          <w:p w:rsidR="005509E1" w:rsidRPr="0006529E" w:rsidRDefault="005509E1" w:rsidP="005509E1">
            <w:pPr>
              <w:rPr>
                <w:i w:val="0"/>
              </w:rPr>
            </w:pPr>
            <w:r w:rsidRPr="0006529E">
              <w:rPr>
                <w:i w:val="0"/>
              </w:rPr>
              <w:t>3</w:t>
            </w:r>
          </w:p>
        </w:tc>
      </w:tr>
      <w:tr w:rsidR="005509E1" w:rsidRPr="005509E1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3.2.1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proofErr w:type="spellStart"/>
            <w:r w:rsidRPr="005509E1">
              <w:rPr>
                <w:i w:val="0"/>
              </w:rPr>
              <w:t>Поочнойформеобучения</w:t>
            </w:r>
            <w:proofErr w:type="spellEnd"/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29E" w:rsidRDefault="0006529E" w:rsidP="005509E1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  <w:p w:rsidR="0006529E" w:rsidRDefault="0006529E" w:rsidP="005509E1">
            <w:pPr>
              <w:rPr>
                <w:i w:val="0"/>
              </w:rPr>
            </w:pPr>
            <w:r>
              <w:rPr>
                <w:i w:val="0"/>
              </w:rPr>
              <w:t>/</w:t>
            </w:r>
          </w:p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%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06529E" w:rsidRDefault="005509E1" w:rsidP="005509E1">
            <w:pPr>
              <w:rPr>
                <w:i w:val="0"/>
              </w:rPr>
            </w:pPr>
            <w:r w:rsidRPr="0006529E">
              <w:rPr>
                <w:i w:val="0"/>
              </w:rPr>
              <w:t>80</w:t>
            </w:r>
          </w:p>
          <w:p w:rsidR="005509E1" w:rsidRPr="0006529E" w:rsidRDefault="005509E1" w:rsidP="005509E1">
            <w:pPr>
              <w:rPr>
                <w:i w:val="0"/>
              </w:rPr>
            </w:pPr>
            <w:r w:rsidRPr="0006529E">
              <w:rPr>
                <w:i w:val="0"/>
              </w:rPr>
              <w:t>/</w:t>
            </w:r>
          </w:p>
          <w:p w:rsidR="005509E1" w:rsidRPr="0006529E" w:rsidRDefault="005509E1" w:rsidP="005509E1">
            <w:pPr>
              <w:rPr>
                <w:i w:val="0"/>
              </w:rPr>
            </w:pPr>
            <w:r w:rsidRPr="0006529E">
              <w:rPr>
                <w:i w:val="0"/>
              </w:rPr>
              <w:t>4.01</w:t>
            </w:r>
          </w:p>
        </w:tc>
      </w:tr>
      <w:tr w:rsidR="005509E1" w:rsidRPr="005509E1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3.2.2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proofErr w:type="spellStart"/>
            <w:r w:rsidRPr="005509E1">
              <w:rPr>
                <w:i w:val="0"/>
              </w:rPr>
              <w:t>Поочно-заочнойформеобучения</w:t>
            </w:r>
            <w:proofErr w:type="spellEnd"/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29E" w:rsidRDefault="0006529E" w:rsidP="005509E1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  <w:p w:rsidR="0006529E" w:rsidRDefault="0006529E" w:rsidP="005509E1">
            <w:pPr>
              <w:rPr>
                <w:i w:val="0"/>
              </w:rPr>
            </w:pPr>
            <w:r>
              <w:rPr>
                <w:i w:val="0"/>
              </w:rPr>
              <w:t>/</w:t>
            </w:r>
          </w:p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%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  <w:lang w:val="en-US"/>
              </w:rPr>
            </w:pPr>
            <w:r w:rsidRPr="0006529E">
              <w:rPr>
                <w:i w:val="0"/>
              </w:rPr>
              <w:t>15</w:t>
            </w:r>
          </w:p>
          <w:p w:rsidR="005509E1" w:rsidRPr="005509E1" w:rsidRDefault="005509E1" w:rsidP="005509E1">
            <w:pPr>
              <w:rPr>
                <w:i w:val="0"/>
                <w:lang w:val="en-US"/>
              </w:rPr>
            </w:pPr>
            <w:r w:rsidRPr="005509E1">
              <w:rPr>
                <w:i w:val="0"/>
                <w:lang w:val="en-US"/>
              </w:rPr>
              <w:t>/</w:t>
            </w:r>
          </w:p>
          <w:p w:rsidR="005509E1" w:rsidRPr="005509E1" w:rsidRDefault="005509E1" w:rsidP="005509E1">
            <w:pPr>
              <w:rPr>
                <w:i w:val="0"/>
                <w:lang w:val="en-US"/>
              </w:rPr>
            </w:pPr>
            <w:r w:rsidRPr="005509E1">
              <w:rPr>
                <w:i w:val="0"/>
                <w:lang w:val="en-US"/>
              </w:rPr>
              <w:t>1.28</w:t>
            </w:r>
          </w:p>
        </w:tc>
      </w:tr>
      <w:tr w:rsidR="005509E1" w:rsidRPr="005509E1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3.2.3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proofErr w:type="spellStart"/>
            <w:r w:rsidRPr="005509E1">
              <w:rPr>
                <w:i w:val="0"/>
              </w:rPr>
              <w:t>Позаочнойформеобучения</w:t>
            </w:r>
            <w:proofErr w:type="spellEnd"/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29E" w:rsidRDefault="0006529E" w:rsidP="005509E1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  <w:p w:rsidR="0006529E" w:rsidRDefault="0006529E" w:rsidP="005509E1">
            <w:pPr>
              <w:rPr>
                <w:i w:val="0"/>
              </w:rPr>
            </w:pPr>
            <w:r>
              <w:rPr>
                <w:i w:val="0"/>
              </w:rPr>
              <w:t>/</w:t>
            </w:r>
          </w:p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%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  <w:lang w:val="en-US"/>
              </w:rPr>
            </w:pPr>
            <w:r w:rsidRPr="005509E1">
              <w:rPr>
                <w:i w:val="0"/>
                <w:lang w:val="en-US"/>
              </w:rPr>
              <w:t>0</w:t>
            </w:r>
          </w:p>
          <w:p w:rsidR="005509E1" w:rsidRPr="005509E1" w:rsidRDefault="005509E1" w:rsidP="005509E1">
            <w:pPr>
              <w:rPr>
                <w:i w:val="0"/>
                <w:lang w:val="en-US"/>
              </w:rPr>
            </w:pPr>
            <w:r w:rsidRPr="005509E1">
              <w:rPr>
                <w:i w:val="0"/>
                <w:lang w:val="en-US"/>
              </w:rPr>
              <w:t>/</w:t>
            </w:r>
          </w:p>
          <w:p w:rsidR="005509E1" w:rsidRPr="005509E1" w:rsidRDefault="005509E1" w:rsidP="005509E1">
            <w:pPr>
              <w:rPr>
                <w:i w:val="0"/>
                <w:lang w:val="en-US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5509E1" w:rsidRPr="005509E1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3.3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Численность/</w:t>
            </w:r>
            <w:proofErr w:type="spellStart"/>
            <w:r w:rsidRPr="005509E1">
              <w:rPr>
                <w:i w:val="0"/>
              </w:rPr>
              <w:t>удельныйвесчисленностииностранныхстудентов</w:t>
            </w:r>
            <w:proofErr w:type="spellEnd"/>
            <w:r w:rsidRPr="005509E1">
              <w:rPr>
                <w:i w:val="0"/>
              </w:rPr>
              <w:t xml:space="preserve"> (курсантов) (</w:t>
            </w:r>
            <w:proofErr w:type="spellStart"/>
            <w:r w:rsidRPr="005509E1">
              <w:rPr>
                <w:i w:val="0"/>
              </w:rPr>
              <w:t>кроместранСНГ</w:t>
            </w:r>
            <w:proofErr w:type="spellEnd"/>
            <w:r w:rsidRPr="005509E1">
              <w:rPr>
                <w:i w:val="0"/>
              </w:rPr>
              <w:t xml:space="preserve">), </w:t>
            </w:r>
            <w:proofErr w:type="spellStart"/>
            <w:r w:rsidRPr="005509E1">
              <w:rPr>
                <w:i w:val="0"/>
              </w:rPr>
              <w:t>завершившихосвоениеобразовательныхпрограммбакалавриата</w:t>
            </w:r>
            <w:proofErr w:type="spellEnd"/>
            <w:r w:rsidRPr="005509E1">
              <w:rPr>
                <w:i w:val="0"/>
              </w:rPr>
              <w:t xml:space="preserve">, </w:t>
            </w:r>
            <w:proofErr w:type="spellStart"/>
            <w:r w:rsidRPr="005509E1">
              <w:rPr>
                <w:i w:val="0"/>
              </w:rPr>
              <w:t>программспециалитета</w:t>
            </w:r>
            <w:proofErr w:type="spellEnd"/>
            <w:r w:rsidRPr="005509E1">
              <w:rPr>
                <w:i w:val="0"/>
              </w:rPr>
              <w:t xml:space="preserve">, </w:t>
            </w:r>
            <w:proofErr w:type="spellStart"/>
            <w:r w:rsidRPr="005509E1">
              <w:rPr>
                <w:i w:val="0"/>
              </w:rPr>
              <w:t>программмагистратуры</w:t>
            </w:r>
            <w:proofErr w:type="spellEnd"/>
            <w:r w:rsidRPr="005509E1">
              <w:rPr>
                <w:i w:val="0"/>
              </w:rPr>
              <w:t xml:space="preserve">, </w:t>
            </w:r>
            <w:proofErr w:type="spellStart"/>
            <w:r w:rsidRPr="005509E1">
              <w:rPr>
                <w:i w:val="0"/>
              </w:rPr>
              <w:t>вобщемвыпускестудентов</w:t>
            </w:r>
            <w:proofErr w:type="spellEnd"/>
            <w:r w:rsidRPr="005509E1">
              <w:rPr>
                <w:i w:val="0"/>
              </w:rPr>
              <w:t xml:space="preserve"> (курсантов)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29E" w:rsidRDefault="0006529E" w:rsidP="005509E1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  <w:p w:rsidR="0006529E" w:rsidRDefault="0006529E" w:rsidP="005509E1">
            <w:pPr>
              <w:rPr>
                <w:i w:val="0"/>
              </w:rPr>
            </w:pPr>
            <w:r>
              <w:rPr>
                <w:i w:val="0"/>
              </w:rPr>
              <w:t>/</w:t>
            </w:r>
          </w:p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%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06529E" w:rsidRDefault="005509E1" w:rsidP="005509E1">
            <w:pPr>
              <w:rPr>
                <w:i w:val="0"/>
              </w:rPr>
            </w:pPr>
            <w:r w:rsidRPr="0006529E">
              <w:rPr>
                <w:i w:val="0"/>
              </w:rPr>
              <w:t>1</w:t>
            </w:r>
          </w:p>
          <w:p w:rsidR="005509E1" w:rsidRPr="0006529E" w:rsidRDefault="005509E1" w:rsidP="005509E1">
            <w:pPr>
              <w:rPr>
                <w:i w:val="0"/>
              </w:rPr>
            </w:pPr>
            <w:r w:rsidRPr="0006529E">
              <w:rPr>
                <w:i w:val="0"/>
              </w:rPr>
              <w:t>/</w:t>
            </w:r>
          </w:p>
          <w:p w:rsidR="005509E1" w:rsidRPr="0006529E" w:rsidRDefault="005509E1" w:rsidP="005509E1">
            <w:pPr>
              <w:rPr>
                <w:i w:val="0"/>
              </w:rPr>
            </w:pPr>
            <w:r w:rsidRPr="0006529E">
              <w:rPr>
                <w:i w:val="0"/>
              </w:rPr>
              <w:t>0.17</w:t>
            </w:r>
          </w:p>
        </w:tc>
      </w:tr>
      <w:tr w:rsidR="005509E1" w:rsidRPr="005509E1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3.4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Численность/</w:t>
            </w:r>
            <w:proofErr w:type="spellStart"/>
            <w:r w:rsidRPr="005509E1">
              <w:rPr>
                <w:i w:val="0"/>
              </w:rPr>
              <w:t>удельныйвесчисленностииностранныхстудентов</w:t>
            </w:r>
            <w:proofErr w:type="spellEnd"/>
            <w:r w:rsidRPr="005509E1">
              <w:rPr>
                <w:i w:val="0"/>
              </w:rPr>
              <w:t xml:space="preserve"> (курсантов) </w:t>
            </w:r>
            <w:proofErr w:type="spellStart"/>
            <w:r w:rsidRPr="005509E1">
              <w:rPr>
                <w:i w:val="0"/>
              </w:rPr>
              <w:t>изстранСНГ</w:t>
            </w:r>
            <w:proofErr w:type="spellEnd"/>
            <w:r w:rsidRPr="005509E1">
              <w:rPr>
                <w:i w:val="0"/>
              </w:rPr>
              <w:t xml:space="preserve">, </w:t>
            </w:r>
            <w:proofErr w:type="spellStart"/>
            <w:r w:rsidRPr="005509E1">
              <w:rPr>
                <w:i w:val="0"/>
              </w:rPr>
              <w:t>завершившихосвоениеобразовательныхпрограммбакалавриата</w:t>
            </w:r>
            <w:proofErr w:type="spellEnd"/>
            <w:r w:rsidRPr="005509E1">
              <w:rPr>
                <w:i w:val="0"/>
              </w:rPr>
              <w:t xml:space="preserve">, </w:t>
            </w:r>
            <w:proofErr w:type="spellStart"/>
            <w:r w:rsidRPr="005509E1">
              <w:rPr>
                <w:i w:val="0"/>
              </w:rPr>
              <w:t>программспециалитета</w:t>
            </w:r>
            <w:proofErr w:type="spellEnd"/>
            <w:r w:rsidRPr="005509E1">
              <w:rPr>
                <w:i w:val="0"/>
              </w:rPr>
              <w:t xml:space="preserve">, </w:t>
            </w:r>
            <w:proofErr w:type="spellStart"/>
            <w:r w:rsidRPr="005509E1">
              <w:rPr>
                <w:i w:val="0"/>
              </w:rPr>
              <w:t>программмагистратуры</w:t>
            </w:r>
            <w:proofErr w:type="spellEnd"/>
            <w:r w:rsidRPr="005509E1">
              <w:rPr>
                <w:i w:val="0"/>
              </w:rPr>
              <w:t xml:space="preserve">, </w:t>
            </w:r>
            <w:proofErr w:type="spellStart"/>
            <w:r w:rsidRPr="005509E1">
              <w:rPr>
                <w:i w:val="0"/>
              </w:rPr>
              <w:t>вобщемвыпускестудентов</w:t>
            </w:r>
            <w:proofErr w:type="spellEnd"/>
            <w:r w:rsidRPr="005509E1">
              <w:rPr>
                <w:i w:val="0"/>
              </w:rPr>
              <w:t xml:space="preserve"> (курсантов)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29E" w:rsidRDefault="0006529E" w:rsidP="005509E1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  <w:p w:rsidR="0006529E" w:rsidRDefault="0006529E" w:rsidP="005509E1">
            <w:pPr>
              <w:rPr>
                <w:i w:val="0"/>
              </w:rPr>
            </w:pPr>
            <w:r>
              <w:rPr>
                <w:i w:val="0"/>
              </w:rPr>
              <w:t>/</w:t>
            </w:r>
          </w:p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%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  <w:lang w:val="en-US"/>
              </w:rPr>
            </w:pPr>
            <w:r w:rsidRPr="005509E1">
              <w:rPr>
                <w:i w:val="0"/>
                <w:lang w:val="en-US"/>
              </w:rPr>
              <w:t>12</w:t>
            </w:r>
          </w:p>
          <w:p w:rsidR="005509E1" w:rsidRPr="005509E1" w:rsidRDefault="005509E1" w:rsidP="005509E1">
            <w:pPr>
              <w:rPr>
                <w:i w:val="0"/>
                <w:lang w:val="en-US"/>
              </w:rPr>
            </w:pPr>
            <w:r w:rsidRPr="005509E1">
              <w:rPr>
                <w:i w:val="0"/>
                <w:lang w:val="en-US"/>
              </w:rPr>
              <w:t>/</w:t>
            </w:r>
          </w:p>
          <w:p w:rsidR="005509E1" w:rsidRPr="005509E1" w:rsidRDefault="005509E1" w:rsidP="005509E1">
            <w:pPr>
              <w:rPr>
                <w:i w:val="0"/>
                <w:lang w:val="en-US"/>
              </w:rPr>
            </w:pPr>
            <w:r w:rsidRPr="005509E1">
              <w:rPr>
                <w:i w:val="0"/>
                <w:lang w:val="en-US"/>
              </w:rPr>
              <w:t>2.06</w:t>
            </w:r>
          </w:p>
        </w:tc>
      </w:tr>
      <w:tr w:rsidR="005509E1" w:rsidRPr="005509E1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3.5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Численность/</w:t>
            </w:r>
            <w:proofErr w:type="spellStart"/>
            <w:r w:rsidRPr="005509E1">
              <w:rPr>
                <w:i w:val="0"/>
              </w:rPr>
              <w:t>удельныйвесчисленностистудентов</w:t>
            </w:r>
            <w:proofErr w:type="spellEnd"/>
            <w:r w:rsidRPr="005509E1">
              <w:rPr>
                <w:i w:val="0"/>
              </w:rPr>
              <w:t xml:space="preserve"> (курсантов) </w:t>
            </w:r>
            <w:proofErr w:type="spellStart"/>
            <w:r w:rsidRPr="005509E1">
              <w:rPr>
                <w:i w:val="0"/>
              </w:rPr>
              <w:t>образовательнойорганизации</w:t>
            </w:r>
            <w:proofErr w:type="spellEnd"/>
            <w:r w:rsidRPr="005509E1">
              <w:rPr>
                <w:i w:val="0"/>
              </w:rPr>
              <w:t xml:space="preserve">, обучающихсяпоочнойформеобученияпообразовательнымпрограммамбакалавриата, </w:t>
            </w:r>
            <w:proofErr w:type="spellStart"/>
            <w:r w:rsidRPr="005509E1">
              <w:rPr>
                <w:i w:val="0"/>
              </w:rPr>
              <w:t>программамспециалитета</w:t>
            </w:r>
            <w:proofErr w:type="spellEnd"/>
            <w:r w:rsidRPr="005509E1">
              <w:rPr>
                <w:i w:val="0"/>
              </w:rPr>
              <w:t xml:space="preserve">, </w:t>
            </w:r>
            <w:proofErr w:type="spellStart"/>
            <w:r w:rsidRPr="005509E1">
              <w:rPr>
                <w:i w:val="0"/>
              </w:rPr>
              <w:t>программаммагистратуры</w:t>
            </w:r>
            <w:proofErr w:type="spellEnd"/>
            <w:r w:rsidRPr="005509E1">
              <w:rPr>
                <w:i w:val="0"/>
              </w:rPr>
              <w:t xml:space="preserve">, </w:t>
            </w:r>
            <w:proofErr w:type="spellStart"/>
            <w:r w:rsidRPr="005509E1">
              <w:rPr>
                <w:i w:val="0"/>
              </w:rPr>
              <w:t>прошедшихобучениезарубежомнеменеесеместра</w:t>
            </w:r>
            <w:proofErr w:type="spellEnd"/>
            <w:r w:rsidRPr="005509E1">
              <w:rPr>
                <w:i w:val="0"/>
              </w:rPr>
              <w:t xml:space="preserve"> (триместра), </w:t>
            </w:r>
            <w:proofErr w:type="spellStart"/>
            <w:r w:rsidRPr="005509E1">
              <w:rPr>
                <w:i w:val="0"/>
              </w:rPr>
              <w:t>вобщейчисленностистудентов</w:t>
            </w:r>
            <w:proofErr w:type="spellEnd"/>
            <w:r w:rsidRPr="005509E1">
              <w:rPr>
                <w:i w:val="0"/>
              </w:rPr>
              <w:t xml:space="preserve"> (курсантов)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29E" w:rsidRDefault="0006529E" w:rsidP="005509E1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  <w:p w:rsidR="0006529E" w:rsidRDefault="0006529E" w:rsidP="005509E1">
            <w:pPr>
              <w:rPr>
                <w:i w:val="0"/>
              </w:rPr>
            </w:pPr>
            <w:r>
              <w:rPr>
                <w:i w:val="0"/>
              </w:rPr>
              <w:t>/</w:t>
            </w:r>
          </w:p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%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06529E" w:rsidRDefault="005509E1" w:rsidP="005509E1">
            <w:pPr>
              <w:rPr>
                <w:i w:val="0"/>
              </w:rPr>
            </w:pPr>
            <w:r w:rsidRPr="0006529E">
              <w:rPr>
                <w:i w:val="0"/>
              </w:rPr>
              <w:t>0.00</w:t>
            </w:r>
          </w:p>
          <w:p w:rsidR="005509E1" w:rsidRPr="0006529E" w:rsidRDefault="005509E1" w:rsidP="005509E1">
            <w:pPr>
              <w:rPr>
                <w:i w:val="0"/>
              </w:rPr>
            </w:pPr>
            <w:r w:rsidRPr="0006529E">
              <w:rPr>
                <w:i w:val="0"/>
              </w:rPr>
              <w:t>/</w:t>
            </w:r>
          </w:p>
          <w:p w:rsidR="005509E1" w:rsidRPr="0006529E" w:rsidRDefault="005509E1" w:rsidP="005509E1">
            <w:pPr>
              <w:rPr>
                <w:i w:val="0"/>
              </w:rPr>
            </w:pPr>
            <w:r w:rsidRPr="0006529E">
              <w:rPr>
                <w:i w:val="0"/>
              </w:rPr>
              <w:t>0</w:t>
            </w:r>
          </w:p>
        </w:tc>
      </w:tr>
      <w:tr w:rsidR="005509E1" w:rsidRPr="005509E1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3.6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proofErr w:type="spellStart"/>
            <w:r w:rsidRPr="005509E1">
              <w:rPr>
                <w:i w:val="0"/>
              </w:rPr>
              <w:t>Численностьстудентов</w:t>
            </w:r>
            <w:proofErr w:type="spellEnd"/>
            <w:r w:rsidRPr="005509E1">
              <w:rPr>
                <w:i w:val="0"/>
              </w:rPr>
              <w:t xml:space="preserve"> (курсантов) </w:t>
            </w:r>
            <w:proofErr w:type="spellStart"/>
            <w:r w:rsidRPr="005509E1">
              <w:rPr>
                <w:i w:val="0"/>
              </w:rPr>
              <w:t>иностранныхобразовательныхорганизаций</w:t>
            </w:r>
            <w:proofErr w:type="spellEnd"/>
            <w:r w:rsidRPr="005509E1">
              <w:rPr>
                <w:i w:val="0"/>
              </w:rPr>
              <w:t xml:space="preserve">, прошедшихобучениевобразовательнойорганизациипоочнойформеобученияпообразовательнымпрограммамбакалавриата, </w:t>
            </w:r>
            <w:proofErr w:type="spellStart"/>
            <w:r w:rsidRPr="005509E1">
              <w:rPr>
                <w:i w:val="0"/>
              </w:rPr>
              <w:t>программамспециалитета</w:t>
            </w:r>
            <w:proofErr w:type="spellEnd"/>
            <w:r w:rsidRPr="005509E1">
              <w:rPr>
                <w:i w:val="0"/>
              </w:rPr>
              <w:t xml:space="preserve">, </w:t>
            </w:r>
            <w:proofErr w:type="spellStart"/>
            <w:r w:rsidRPr="005509E1">
              <w:rPr>
                <w:i w:val="0"/>
              </w:rPr>
              <w:t>программаммагистратуры</w:t>
            </w:r>
            <w:proofErr w:type="spellEnd"/>
            <w:r w:rsidRPr="005509E1">
              <w:rPr>
                <w:i w:val="0"/>
              </w:rPr>
              <w:t xml:space="preserve">, </w:t>
            </w:r>
            <w:proofErr w:type="spellStart"/>
            <w:r w:rsidRPr="005509E1">
              <w:rPr>
                <w:i w:val="0"/>
              </w:rPr>
              <w:t>неменеесеместра</w:t>
            </w:r>
            <w:proofErr w:type="spellEnd"/>
            <w:r w:rsidRPr="005509E1">
              <w:rPr>
                <w:i w:val="0"/>
              </w:rPr>
              <w:t xml:space="preserve"> (триместра)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  <w:lang w:val="en-US"/>
              </w:rPr>
            </w:pPr>
            <w:r w:rsidRPr="005509E1">
              <w:rPr>
                <w:i w:val="0"/>
                <w:lang w:val="en-US"/>
              </w:rPr>
              <w:t>0.00</w:t>
            </w:r>
          </w:p>
        </w:tc>
      </w:tr>
      <w:tr w:rsidR="005509E1" w:rsidRPr="005509E1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3.7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Численность/удельныйвесчисленностииностранныхгражданизчисланаучно-педагогическихработниковвобщейчисленностинаучно-педагогическихработников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29E" w:rsidRDefault="0006529E" w:rsidP="005509E1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  <w:p w:rsidR="0006529E" w:rsidRDefault="0006529E" w:rsidP="005509E1">
            <w:pPr>
              <w:rPr>
                <w:i w:val="0"/>
              </w:rPr>
            </w:pPr>
            <w:r>
              <w:rPr>
                <w:i w:val="0"/>
              </w:rPr>
              <w:t>/</w:t>
            </w:r>
          </w:p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%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06529E" w:rsidRDefault="005509E1" w:rsidP="005509E1">
            <w:pPr>
              <w:rPr>
                <w:i w:val="0"/>
              </w:rPr>
            </w:pPr>
            <w:r w:rsidRPr="0006529E">
              <w:rPr>
                <w:i w:val="0"/>
              </w:rPr>
              <w:t>0.00</w:t>
            </w:r>
          </w:p>
          <w:p w:rsidR="005509E1" w:rsidRPr="0006529E" w:rsidRDefault="005509E1" w:rsidP="005509E1">
            <w:pPr>
              <w:rPr>
                <w:i w:val="0"/>
              </w:rPr>
            </w:pPr>
            <w:r w:rsidRPr="0006529E">
              <w:rPr>
                <w:i w:val="0"/>
              </w:rPr>
              <w:t>/</w:t>
            </w:r>
          </w:p>
          <w:p w:rsidR="005509E1" w:rsidRPr="0006529E" w:rsidRDefault="005509E1" w:rsidP="005509E1">
            <w:pPr>
              <w:rPr>
                <w:i w:val="0"/>
              </w:rPr>
            </w:pPr>
            <w:r w:rsidRPr="0006529E">
              <w:rPr>
                <w:i w:val="0"/>
              </w:rPr>
              <w:t>0</w:t>
            </w:r>
          </w:p>
        </w:tc>
      </w:tr>
      <w:tr w:rsidR="005509E1" w:rsidRPr="005509E1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3.8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proofErr w:type="gramStart"/>
            <w:r w:rsidRPr="005509E1">
              <w:rPr>
                <w:i w:val="0"/>
              </w:rPr>
              <w:t>Численность/</w:t>
            </w:r>
            <w:proofErr w:type="spellStart"/>
            <w:r w:rsidRPr="005509E1">
              <w:rPr>
                <w:i w:val="0"/>
              </w:rPr>
              <w:t>удельныйвесчисленностииностранныхграждан</w:t>
            </w:r>
            <w:proofErr w:type="spellEnd"/>
            <w:r w:rsidRPr="005509E1">
              <w:rPr>
                <w:i w:val="0"/>
              </w:rPr>
              <w:t xml:space="preserve"> (</w:t>
            </w:r>
            <w:proofErr w:type="spellStart"/>
            <w:r w:rsidRPr="005509E1">
              <w:rPr>
                <w:i w:val="0"/>
              </w:rPr>
              <w:t>кроместранСНГ</w:t>
            </w:r>
            <w:proofErr w:type="spellEnd"/>
            <w:r w:rsidRPr="005509E1">
              <w:rPr>
                <w:i w:val="0"/>
              </w:rPr>
              <w:t xml:space="preserve">) </w:t>
            </w:r>
            <w:proofErr w:type="spellStart"/>
            <w:r w:rsidRPr="005509E1">
              <w:rPr>
                <w:i w:val="0"/>
              </w:rPr>
              <w:t>изчислааспирантов</w:t>
            </w:r>
            <w:proofErr w:type="spellEnd"/>
            <w:r w:rsidRPr="005509E1">
              <w:rPr>
                <w:i w:val="0"/>
              </w:rPr>
              <w:t xml:space="preserve"> (адъюнктов, ординаторов, интернов, ассистентов-стажеров) </w:t>
            </w:r>
            <w:proofErr w:type="spellStart"/>
            <w:r w:rsidRPr="005509E1">
              <w:rPr>
                <w:i w:val="0"/>
              </w:rPr>
              <w:t>образовательнойорганизациивобщейчисленностиаспирантов</w:t>
            </w:r>
            <w:proofErr w:type="spellEnd"/>
            <w:r w:rsidRPr="005509E1">
              <w:rPr>
                <w:i w:val="0"/>
              </w:rPr>
              <w:t xml:space="preserve"> (адъюнктов, ординаторов, интернов, ассистентов-стажеров)</w:t>
            </w:r>
            <w:proofErr w:type="gramEnd"/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29E" w:rsidRDefault="0006529E" w:rsidP="005509E1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  <w:p w:rsidR="0006529E" w:rsidRDefault="0006529E" w:rsidP="005509E1">
            <w:pPr>
              <w:rPr>
                <w:i w:val="0"/>
              </w:rPr>
            </w:pPr>
            <w:r>
              <w:rPr>
                <w:i w:val="0"/>
              </w:rPr>
              <w:t xml:space="preserve">/ </w:t>
            </w:r>
          </w:p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%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06529E" w:rsidRDefault="005509E1" w:rsidP="005509E1">
            <w:pPr>
              <w:rPr>
                <w:i w:val="0"/>
              </w:rPr>
            </w:pPr>
            <w:r w:rsidRPr="0006529E">
              <w:rPr>
                <w:i w:val="0"/>
              </w:rPr>
              <w:t>2</w:t>
            </w:r>
          </w:p>
          <w:p w:rsidR="005509E1" w:rsidRPr="0006529E" w:rsidRDefault="005509E1" w:rsidP="005509E1">
            <w:pPr>
              <w:rPr>
                <w:i w:val="0"/>
              </w:rPr>
            </w:pPr>
            <w:r w:rsidRPr="0006529E">
              <w:rPr>
                <w:i w:val="0"/>
              </w:rPr>
              <w:t>/</w:t>
            </w:r>
          </w:p>
          <w:p w:rsidR="005509E1" w:rsidRPr="0006529E" w:rsidRDefault="005509E1" w:rsidP="005509E1">
            <w:pPr>
              <w:rPr>
                <w:i w:val="0"/>
              </w:rPr>
            </w:pPr>
            <w:r w:rsidRPr="0006529E">
              <w:rPr>
                <w:i w:val="0"/>
              </w:rPr>
              <w:t>3.33</w:t>
            </w:r>
          </w:p>
        </w:tc>
      </w:tr>
      <w:tr w:rsidR="005509E1" w:rsidRPr="005509E1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3.9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proofErr w:type="gramStart"/>
            <w:r w:rsidRPr="005509E1">
              <w:rPr>
                <w:i w:val="0"/>
              </w:rPr>
              <w:t xml:space="preserve">Численность/удельныйвесчисленностииностранныхгражданстранСНГизчислааспирантов (адъюнктов, ординаторов, </w:t>
            </w:r>
            <w:r w:rsidRPr="005509E1">
              <w:rPr>
                <w:i w:val="0"/>
              </w:rPr>
              <w:lastRenderedPageBreak/>
              <w:t xml:space="preserve">интернов, ассистентов-стажеров) </w:t>
            </w:r>
            <w:proofErr w:type="spellStart"/>
            <w:r w:rsidRPr="005509E1">
              <w:rPr>
                <w:i w:val="0"/>
              </w:rPr>
              <w:t>образовательнойорганизациивобщейчисленностиаспирантов</w:t>
            </w:r>
            <w:proofErr w:type="spellEnd"/>
            <w:r w:rsidRPr="005509E1">
              <w:rPr>
                <w:i w:val="0"/>
              </w:rPr>
              <w:t xml:space="preserve"> (адъюнктов, ординаторов, интернов, ассистентов-стажеров)</w:t>
            </w:r>
            <w:proofErr w:type="gramEnd"/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29E" w:rsidRDefault="0006529E" w:rsidP="005509E1">
            <w:pPr>
              <w:rPr>
                <w:i w:val="0"/>
              </w:rPr>
            </w:pPr>
            <w:r>
              <w:rPr>
                <w:i w:val="0"/>
              </w:rPr>
              <w:lastRenderedPageBreak/>
              <w:t>чел.</w:t>
            </w:r>
          </w:p>
          <w:p w:rsidR="0006529E" w:rsidRDefault="0006529E" w:rsidP="005509E1">
            <w:pPr>
              <w:rPr>
                <w:i w:val="0"/>
              </w:rPr>
            </w:pPr>
            <w:r>
              <w:rPr>
                <w:i w:val="0"/>
              </w:rPr>
              <w:t xml:space="preserve">/ </w:t>
            </w:r>
          </w:p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lastRenderedPageBreak/>
              <w:t>%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06529E" w:rsidRDefault="005509E1" w:rsidP="005509E1">
            <w:pPr>
              <w:rPr>
                <w:i w:val="0"/>
              </w:rPr>
            </w:pPr>
            <w:r w:rsidRPr="0006529E">
              <w:rPr>
                <w:i w:val="0"/>
              </w:rPr>
              <w:lastRenderedPageBreak/>
              <w:t>0</w:t>
            </w:r>
          </w:p>
          <w:p w:rsidR="005509E1" w:rsidRPr="0006529E" w:rsidRDefault="005509E1" w:rsidP="005509E1">
            <w:pPr>
              <w:rPr>
                <w:i w:val="0"/>
              </w:rPr>
            </w:pPr>
            <w:r w:rsidRPr="0006529E">
              <w:rPr>
                <w:i w:val="0"/>
              </w:rPr>
              <w:t>/</w:t>
            </w:r>
          </w:p>
          <w:p w:rsidR="005509E1" w:rsidRPr="0006529E" w:rsidRDefault="005509E1" w:rsidP="005509E1">
            <w:pPr>
              <w:rPr>
                <w:i w:val="0"/>
              </w:rPr>
            </w:pPr>
            <w:r w:rsidRPr="0006529E">
              <w:rPr>
                <w:i w:val="0"/>
              </w:rPr>
              <w:lastRenderedPageBreak/>
              <w:t>0</w:t>
            </w:r>
          </w:p>
        </w:tc>
      </w:tr>
      <w:tr w:rsidR="005509E1" w:rsidRPr="005509E1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lastRenderedPageBreak/>
              <w:t>3.10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proofErr w:type="spellStart"/>
            <w:r w:rsidRPr="005509E1">
              <w:rPr>
                <w:i w:val="0"/>
              </w:rPr>
              <w:t>Объемсредств</w:t>
            </w:r>
            <w:proofErr w:type="spellEnd"/>
            <w:r w:rsidRPr="005509E1">
              <w:rPr>
                <w:i w:val="0"/>
              </w:rPr>
              <w:t>, полученныхобразовательнойорганизациейнавыполнениенаучно-исследовательскихиопытно-конструкторскихработотиностранныхгражданииностранныхюридическихлиц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тыс. руб.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  <w:lang w:val="en-US"/>
              </w:rPr>
            </w:pPr>
            <w:r w:rsidRPr="005509E1">
              <w:rPr>
                <w:i w:val="0"/>
                <w:lang w:val="en-US"/>
              </w:rPr>
              <w:t>0.00</w:t>
            </w:r>
          </w:p>
        </w:tc>
      </w:tr>
      <w:tr w:rsidR="005509E1" w:rsidRPr="005509E1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3.11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proofErr w:type="spellStart"/>
            <w:r w:rsidRPr="005509E1">
              <w:rPr>
                <w:i w:val="0"/>
              </w:rPr>
              <w:t>Объемсредствотобразовательнойдеятельности</w:t>
            </w:r>
            <w:proofErr w:type="spellEnd"/>
            <w:r w:rsidRPr="005509E1">
              <w:rPr>
                <w:i w:val="0"/>
              </w:rPr>
              <w:t>, полученныхобразовательнойорганизациейотиностранныхгражданииностранныхюридическихлиц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тыс. руб.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  <w:lang w:val="en-US"/>
              </w:rPr>
            </w:pPr>
            <w:r w:rsidRPr="005509E1">
              <w:rPr>
                <w:i w:val="0"/>
                <w:lang w:val="en-US"/>
              </w:rPr>
              <w:t>19521.40</w:t>
            </w:r>
          </w:p>
        </w:tc>
      </w:tr>
      <w:tr w:rsidR="005509E1" w:rsidRPr="005509E1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b/>
                <w:i w:val="0"/>
              </w:rPr>
            </w:pPr>
            <w:r w:rsidRPr="005509E1">
              <w:rPr>
                <w:b/>
                <w:i w:val="0"/>
              </w:rPr>
              <w:t>4</w:t>
            </w:r>
          </w:p>
        </w:tc>
        <w:tc>
          <w:tcPr>
            <w:tcW w:w="4503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b/>
                <w:i w:val="0"/>
                <w:lang w:val="en-US"/>
              </w:rPr>
            </w:pPr>
            <w:proofErr w:type="spellStart"/>
            <w:r w:rsidRPr="005509E1">
              <w:rPr>
                <w:b/>
                <w:i w:val="0"/>
              </w:rPr>
              <w:t>Финансово-экономическаядеятельность</w:t>
            </w:r>
            <w:proofErr w:type="spellEnd"/>
          </w:p>
        </w:tc>
      </w:tr>
      <w:tr w:rsidR="005509E1" w:rsidRPr="005509E1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4.1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Доходыобразовательнойорганизацииповсемвидамфинансовогообеспечения (деятельности)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тыс. руб.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  <w:lang w:val="en-US"/>
              </w:rPr>
            </w:pPr>
            <w:r w:rsidRPr="005509E1">
              <w:rPr>
                <w:i w:val="0"/>
                <w:lang w:val="en-US"/>
              </w:rPr>
              <w:t>1187845.30</w:t>
            </w:r>
          </w:p>
        </w:tc>
      </w:tr>
      <w:tr w:rsidR="005509E1" w:rsidRPr="005509E1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4.2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 xml:space="preserve">Доходыобразовательнойорганизацииповсемвидамфинансовогообеспечения (деятельности) </w:t>
            </w:r>
            <w:proofErr w:type="spellStart"/>
            <w:r w:rsidRPr="005509E1">
              <w:rPr>
                <w:i w:val="0"/>
              </w:rPr>
              <w:t>врасчетенаодногонаучно-педагогическогоработника</w:t>
            </w:r>
            <w:proofErr w:type="spellEnd"/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тыс. руб.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  <w:lang w:val="en-US"/>
              </w:rPr>
            </w:pPr>
            <w:r w:rsidRPr="005509E1">
              <w:rPr>
                <w:i w:val="0"/>
                <w:lang w:val="en-US"/>
              </w:rPr>
              <w:t>5190.5</w:t>
            </w:r>
          </w:p>
        </w:tc>
      </w:tr>
      <w:tr w:rsidR="005509E1" w:rsidRPr="005509E1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4.3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Доходыобразовательнойорганизацииизсредствотприносящейдоходдеятельностиврасчетенаодногонаучно-педагогическогоработника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тыс. руб.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  <w:lang w:val="en-US"/>
              </w:rPr>
            </w:pPr>
            <w:r w:rsidRPr="005509E1">
              <w:rPr>
                <w:i w:val="0"/>
                <w:lang w:val="en-US"/>
              </w:rPr>
              <w:t>3208.7</w:t>
            </w:r>
          </w:p>
        </w:tc>
      </w:tr>
      <w:tr w:rsidR="005509E1" w:rsidRPr="005509E1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4.4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Отношениесреднегозаработканаучно-педагогическогоработникавобразовательнойорганизации (</w:t>
            </w:r>
            <w:proofErr w:type="spellStart"/>
            <w:r w:rsidRPr="005509E1">
              <w:rPr>
                <w:i w:val="0"/>
              </w:rPr>
              <w:t>повсемвидамфинансовогообеспечения</w:t>
            </w:r>
            <w:proofErr w:type="spellEnd"/>
            <w:r w:rsidRPr="005509E1">
              <w:rPr>
                <w:i w:val="0"/>
              </w:rPr>
              <w:t xml:space="preserve"> (деятельности)) </w:t>
            </w:r>
            <w:proofErr w:type="spellStart"/>
            <w:r w:rsidRPr="005509E1">
              <w:rPr>
                <w:i w:val="0"/>
              </w:rPr>
              <w:t>ксреднейзаработнойплатепоэкономикерегиона</w:t>
            </w:r>
            <w:proofErr w:type="spellEnd"/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%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  <w:lang w:val="en-US"/>
              </w:rPr>
            </w:pPr>
            <w:r w:rsidRPr="005509E1">
              <w:rPr>
                <w:i w:val="0"/>
                <w:lang w:val="en-US"/>
              </w:rPr>
              <w:t>201.05</w:t>
            </w:r>
          </w:p>
        </w:tc>
      </w:tr>
      <w:tr w:rsidR="005509E1" w:rsidRPr="005509E1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b/>
                <w:i w:val="0"/>
              </w:rPr>
            </w:pPr>
            <w:r w:rsidRPr="005509E1">
              <w:rPr>
                <w:b/>
                <w:i w:val="0"/>
              </w:rPr>
              <w:t>5</w:t>
            </w:r>
          </w:p>
        </w:tc>
        <w:tc>
          <w:tcPr>
            <w:tcW w:w="4503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b/>
                <w:i w:val="0"/>
                <w:lang w:val="en-US"/>
              </w:rPr>
            </w:pPr>
            <w:r w:rsidRPr="005509E1">
              <w:rPr>
                <w:b/>
                <w:i w:val="0"/>
              </w:rPr>
              <w:t>Инфраструктура</w:t>
            </w:r>
          </w:p>
        </w:tc>
      </w:tr>
      <w:tr w:rsidR="005509E1" w:rsidRPr="005509E1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5.1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proofErr w:type="spellStart"/>
            <w:r w:rsidRPr="005509E1">
              <w:rPr>
                <w:i w:val="0"/>
              </w:rPr>
              <w:t>Общаяплощадьпомещений</w:t>
            </w:r>
            <w:proofErr w:type="spellEnd"/>
            <w:r w:rsidRPr="005509E1">
              <w:rPr>
                <w:i w:val="0"/>
              </w:rPr>
              <w:t xml:space="preserve">, </w:t>
            </w:r>
            <w:proofErr w:type="spellStart"/>
            <w:r w:rsidRPr="005509E1">
              <w:rPr>
                <w:i w:val="0"/>
              </w:rPr>
              <w:t>вкоторыхосуществляетсяобразовательнаядеятельность</w:t>
            </w:r>
            <w:proofErr w:type="spellEnd"/>
            <w:r w:rsidRPr="005509E1">
              <w:rPr>
                <w:i w:val="0"/>
              </w:rPr>
              <w:t xml:space="preserve">, </w:t>
            </w:r>
            <w:proofErr w:type="spellStart"/>
            <w:r w:rsidRPr="005509E1">
              <w:rPr>
                <w:i w:val="0"/>
              </w:rPr>
              <w:t>врасчетенаодногостудента</w:t>
            </w:r>
            <w:proofErr w:type="spellEnd"/>
            <w:r w:rsidRPr="005509E1">
              <w:rPr>
                <w:i w:val="0"/>
              </w:rPr>
              <w:t xml:space="preserve"> (курсанта), </w:t>
            </w:r>
            <w:proofErr w:type="spellStart"/>
            <w:r w:rsidRPr="005509E1">
              <w:rPr>
                <w:i w:val="0"/>
              </w:rPr>
              <w:t>втомчисле</w:t>
            </w:r>
            <w:proofErr w:type="spellEnd"/>
            <w:r w:rsidRPr="005509E1">
              <w:rPr>
                <w:i w:val="0"/>
              </w:rPr>
              <w:t>: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кв. м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  <w:lang w:val="en-US"/>
              </w:rPr>
            </w:pPr>
            <w:r w:rsidRPr="005509E1">
              <w:rPr>
                <w:i w:val="0"/>
                <w:lang w:val="en-US"/>
              </w:rPr>
              <w:t>9.63</w:t>
            </w:r>
          </w:p>
        </w:tc>
      </w:tr>
      <w:tr w:rsidR="005509E1" w:rsidRPr="005509E1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5.1.1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proofErr w:type="spellStart"/>
            <w:r w:rsidRPr="005509E1">
              <w:rPr>
                <w:i w:val="0"/>
              </w:rPr>
              <w:t>Имеющихсяуобразовательнойорганизациинаправесобственности</w:t>
            </w:r>
            <w:proofErr w:type="spellEnd"/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кв. м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  <w:lang w:val="en-US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5509E1" w:rsidRPr="005509E1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5.1.2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Закрепленныхзаобразовательнойорганизациейнаправеоперативногоуправления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кв. м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  <w:lang w:val="en-US"/>
              </w:rPr>
            </w:pPr>
            <w:r w:rsidRPr="005509E1">
              <w:rPr>
                <w:i w:val="0"/>
                <w:lang w:val="en-US"/>
              </w:rPr>
              <w:t>9.63</w:t>
            </w:r>
          </w:p>
        </w:tc>
      </w:tr>
      <w:tr w:rsidR="005509E1" w:rsidRPr="005509E1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5.1.3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proofErr w:type="spellStart"/>
            <w:r w:rsidRPr="005509E1">
              <w:rPr>
                <w:i w:val="0"/>
              </w:rPr>
              <w:t>Предоставленныхобразовательнойорганизацииваренду</w:t>
            </w:r>
            <w:proofErr w:type="spellEnd"/>
            <w:r w:rsidRPr="005509E1">
              <w:rPr>
                <w:i w:val="0"/>
              </w:rPr>
              <w:t xml:space="preserve">, </w:t>
            </w:r>
            <w:proofErr w:type="spellStart"/>
            <w:r w:rsidRPr="005509E1">
              <w:rPr>
                <w:i w:val="0"/>
              </w:rPr>
              <w:t>безвозмездноепользование</w:t>
            </w:r>
            <w:proofErr w:type="spellEnd"/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кв. м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  <w:lang w:val="en-US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5509E1" w:rsidRPr="005509E1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5.2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proofErr w:type="spellStart"/>
            <w:r w:rsidRPr="005509E1">
              <w:rPr>
                <w:i w:val="0"/>
              </w:rPr>
              <w:t>Количествокомпьютеровврасчетенаодногостудента</w:t>
            </w:r>
            <w:proofErr w:type="spellEnd"/>
            <w:r w:rsidRPr="005509E1">
              <w:rPr>
                <w:i w:val="0"/>
              </w:rPr>
              <w:t xml:space="preserve"> (курсанта)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единиц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  <w:lang w:val="en-US"/>
              </w:rPr>
            </w:pPr>
            <w:r w:rsidRPr="005509E1">
              <w:rPr>
                <w:i w:val="0"/>
                <w:lang w:val="en-US"/>
              </w:rPr>
              <w:t>0.2</w:t>
            </w:r>
          </w:p>
        </w:tc>
      </w:tr>
      <w:tr w:rsidR="005509E1" w:rsidRPr="005509E1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5.3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proofErr w:type="spellStart"/>
            <w:r w:rsidRPr="005509E1">
              <w:rPr>
                <w:i w:val="0"/>
              </w:rPr>
              <w:t>Удельныйвесстоимостиоборудования</w:t>
            </w:r>
            <w:proofErr w:type="spellEnd"/>
            <w:r w:rsidRPr="005509E1">
              <w:rPr>
                <w:i w:val="0"/>
              </w:rPr>
              <w:t xml:space="preserve"> (</w:t>
            </w:r>
            <w:proofErr w:type="spellStart"/>
            <w:r w:rsidRPr="005509E1">
              <w:rPr>
                <w:i w:val="0"/>
              </w:rPr>
              <w:t>нестарше</w:t>
            </w:r>
            <w:proofErr w:type="spellEnd"/>
            <w:r w:rsidRPr="005509E1">
              <w:rPr>
                <w:i w:val="0"/>
              </w:rPr>
              <w:t xml:space="preserve"> 5 лет) </w:t>
            </w:r>
            <w:proofErr w:type="spellStart"/>
            <w:r w:rsidRPr="005509E1">
              <w:rPr>
                <w:i w:val="0"/>
              </w:rPr>
              <w:t>образовательнойорганизациивобщейстоимостиоборудования</w:t>
            </w:r>
            <w:proofErr w:type="spellEnd"/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%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  <w:lang w:val="en-US"/>
              </w:rPr>
            </w:pPr>
            <w:r w:rsidRPr="005509E1">
              <w:rPr>
                <w:i w:val="0"/>
                <w:lang w:val="en-US"/>
              </w:rPr>
              <w:t>37.68</w:t>
            </w:r>
          </w:p>
        </w:tc>
      </w:tr>
      <w:tr w:rsidR="005509E1" w:rsidRPr="005509E1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5.4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proofErr w:type="spellStart"/>
            <w:r w:rsidRPr="005509E1">
              <w:rPr>
                <w:i w:val="0"/>
              </w:rPr>
              <w:t>Количествоэкземпляровпечатныхучебныхизданий</w:t>
            </w:r>
            <w:proofErr w:type="spellEnd"/>
            <w:r w:rsidRPr="005509E1">
              <w:rPr>
                <w:i w:val="0"/>
              </w:rPr>
              <w:t xml:space="preserve"> (</w:t>
            </w:r>
            <w:proofErr w:type="spellStart"/>
            <w:r w:rsidRPr="005509E1">
              <w:rPr>
                <w:i w:val="0"/>
              </w:rPr>
              <w:t>включаяучебникииучебныепособия</w:t>
            </w:r>
            <w:proofErr w:type="spellEnd"/>
            <w:r w:rsidRPr="005509E1">
              <w:rPr>
                <w:i w:val="0"/>
              </w:rPr>
              <w:t xml:space="preserve">) </w:t>
            </w:r>
            <w:proofErr w:type="spellStart"/>
            <w:r w:rsidRPr="005509E1">
              <w:rPr>
                <w:i w:val="0"/>
              </w:rPr>
              <w:t>изобщегоколичестваединицхранениябиблиотечногофонда</w:t>
            </w:r>
            <w:proofErr w:type="spellEnd"/>
            <w:r w:rsidRPr="005509E1">
              <w:rPr>
                <w:i w:val="0"/>
              </w:rPr>
              <w:t xml:space="preserve">, </w:t>
            </w:r>
            <w:proofErr w:type="spellStart"/>
            <w:r w:rsidRPr="005509E1">
              <w:rPr>
                <w:i w:val="0"/>
              </w:rPr>
              <w:t>состоящихнаучете</w:t>
            </w:r>
            <w:proofErr w:type="spellEnd"/>
            <w:r w:rsidRPr="005509E1">
              <w:rPr>
                <w:i w:val="0"/>
              </w:rPr>
              <w:t xml:space="preserve">, </w:t>
            </w:r>
            <w:proofErr w:type="spellStart"/>
            <w:r w:rsidRPr="005509E1">
              <w:rPr>
                <w:i w:val="0"/>
              </w:rPr>
              <w:t>врасчетенаодногостудента</w:t>
            </w:r>
            <w:proofErr w:type="spellEnd"/>
            <w:r w:rsidRPr="005509E1">
              <w:rPr>
                <w:i w:val="0"/>
              </w:rPr>
              <w:t xml:space="preserve"> (курсанта)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единиц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  <w:lang w:val="en-US"/>
              </w:rPr>
            </w:pPr>
            <w:r w:rsidRPr="005509E1">
              <w:rPr>
                <w:i w:val="0"/>
                <w:lang w:val="en-US"/>
              </w:rPr>
              <w:t>116.32</w:t>
            </w:r>
          </w:p>
        </w:tc>
      </w:tr>
      <w:tr w:rsidR="005509E1" w:rsidRPr="005509E1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5.5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proofErr w:type="spellStart"/>
            <w:r w:rsidRPr="005509E1">
              <w:rPr>
                <w:i w:val="0"/>
              </w:rPr>
              <w:t>Удельныйвесукрупненныхгруппспециальностейинаправленийподготовки</w:t>
            </w:r>
            <w:proofErr w:type="spellEnd"/>
            <w:r w:rsidRPr="005509E1">
              <w:rPr>
                <w:i w:val="0"/>
              </w:rPr>
              <w:t xml:space="preserve">, </w:t>
            </w:r>
            <w:proofErr w:type="spellStart"/>
            <w:r w:rsidRPr="005509E1">
              <w:rPr>
                <w:i w:val="0"/>
              </w:rPr>
              <w:t>обеспеченныхэлектроннымиучебнымиизданиями</w:t>
            </w:r>
            <w:proofErr w:type="spellEnd"/>
            <w:r w:rsidRPr="005509E1">
              <w:rPr>
                <w:i w:val="0"/>
              </w:rPr>
              <w:t xml:space="preserve"> (</w:t>
            </w:r>
            <w:proofErr w:type="spellStart"/>
            <w:r w:rsidRPr="005509E1">
              <w:rPr>
                <w:i w:val="0"/>
              </w:rPr>
              <w:t>включаяучебникииучебныепособия</w:t>
            </w:r>
            <w:proofErr w:type="spellEnd"/>
            <w:r w:rsidRPr="005509E1">
              <w:rPr>
                <w:i w:val="0"/>
              </w:rPr>
              <w:t xml:space="preserve">) </w:t>
            </w:r>
            <w:proofErr w:type="spellStart"/>
            <w:r w:rsidRPr="005509E1">
              <w:rPr>
                <w:i w:val="0"/>
              </w:rPr>
              <w:t>вколичественеменее</w:t>
            </w:r>
            <w:proofErr w:type="spellEnd"/>
            <w:r w:rsidRPr="005509E1">
              <w:rPr>
                <w:i w:val="0"/>
              </w:rPr>
              <w:t xml:space="preserve"> 20 </w:t>
            </w:r>
            <w:proofErr w:type="spellStart"/>
            <w:r w:rsidRPr="005509E1">
              <w:rPr>
                <w:i w:val="0"/>
              </w:rPr>
              <w:t>изданийпоосновнымобластямзнаний</w:t>
            </w:r>
            <w:proofErr w:type="spellEnd"/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%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  <w:lang w:val="en-US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7B5CAD" w:rsidRPr="005509E1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CAD" w:rsidRPr="005509E1" w:rsidRDefault="007B5CAD" w:rsidP="00183A66">
            <w:pPr>
              <w:rPr>
                <w:i w:val="0"/>
              </w:rPr>
            </w:pPr>
            <w:r w:rsidRPr="005509E1">
              <w:rPr>
                <w:i w:val="0"/>
              </w:rPr>
              <w:t>5.6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CAD" w:rsidRPr="005509E1" w:rsidRDefault="007B5CAD" w:rsidP="00183A66">
            <w:pPr>
              <w:rPr>
                <w:i w:val="0"/>
              </w:rPr>
            </w:pPr>
            <w:r w:rsidRPr="005509E1">
              <w:rPr>
                <w:i w:val="0"/>
              </w:rPr>
              <w:t>Численность/</w:t>
            </w:r>
            <w:proofErr w:type="spellStart"/>
            <w:r w:rsidRPr="005509E1">
              <w:rPr>
                <w:i w:val="0"/>
              </w:rPr>
              <w:t>удельныйвесчисленностистудентов</w:t>
            </w:r>
            <w:proofErr w:type="spellEnd"/>
            <w:r w:rsidRPr="005509E1">
              <w:rPr>
                <w:i w:val="0"/>
              </w:rPr>
              <w:t xml:space="preserve"> (курсантов), </w:t>
            </w:r>
            <w:proofErr w:type="spellStart"/>
            <w:r w:rsidRPr="005509E1">
              <w:rPr>
                <w:i w:val="0"/>
              </w:rPr>
              <w:t>проживающихвобщежитиях</w:t>
            </w:r>
            <w:proofErr w:type="spellEnd"/>
            <w:r w:rsidRPr="005509E1">
              <w:rPr>
                <w:i w:val="0"/>
              </w:rPr>
              <w:t xml:space="preserve">, </w:t>
            </w:r>
            <w:proofErr w:type="spellStart"/>
            <w:r w:rsidRPr="005509E1">
              <w:rPr>
                <w:i w:val="0"/>
              </w:rPr>
              <w:t>вобщейчисленностистудентов</w:t>
            </w:r>
            <w:proofErr w:type="spellEnd"/>
            <w:r w:rsidRPr="005509E1">
              <w:rPr>
                <w:i w:val="0"/>
              </w:rPr>
              <w:t xml:space="preserve"> (курсантов), </w:t>
            </w:r>
            <w:proofErr w:type="spellStart"/>
            <w:r w:rsidRPr="005509E1">
              <w:rPr>
                <w:i w:val="0"/>
              </w:rPr>
              <w:lastRenderedPageBreak/>
              <w:t>нуждающихсявобщежитиях</w:t>
            </w:r>
            <w:proofErr w:type="spellEnd"/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CAD" w:rsidRPr="005509E1" w:rsidRDefault="007B5CAD" w:rsidP="00183A66">
            <w:pPr>
              <w:rPr>
                <w:i w:val="0"/>
              </w:rPr>
            </w:pPr>
            <w:r w:rsidRPr="005509E1">
              <w:rPr>
                <w:i w:val="0"/>
              </w:rPr>
              <w:lastRenderedPageBreak/>
              <w:t>чел.</w:t>
            </w:r>
          </w:p>
          <w:p w:rsidR="007B5CAD" w:rsidRPr="005509E1" w:rsidRDefault="007B5CAD" w:rsidP="00183A66">
            <w:pPr>
              <w:rPr>
                <w:i w:val="0"/>
              </w:rPr>
            </w:pPr>
            <w:r w:rsidRPr="005509E1">
              <w:rPr>
                <w:i w:val="0"/>
              </w:rPr>
              <w:t>/</w:t>
            </w:r>
          </w:p>
          <w:p w:rsidR="007B5CAD" w:rsidRPr="005509E1" w:rsidRDefault="007B5CAD" w:rsidP="00183A66">
            <w:pPr>
              <w:rPr>
                <w:i w:val="0"/>
              </w:rPr>
            </w:pPr>
            <w:r w:rsidRPr="005509E1">
              <w:rPr>
                <w:i w:val="0"/>
              </w:rPr>
              <w:t>%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CAD" w:rsidRPr="005509E1" w:rsidRDefault="007B5CAD" w:rsidP="00183A66">
            <w:pPr>
              <w:rPr>
                <w:i w:val="0"/>
                <w:lang w:val="en-US"/>
              </w:rPr>
            </w:pPr>
            <w:bookmarkStart w:id="11" w:name="OLE_LINK1"/>
            <w:bookmarkStart w:id="12" w:name="OLE_LINK2"/>
            <w:r w:rsidRPr="005509E1">
              <w:rPr>
                <w:i w:val="0"/>
                <w:lang w:val="en-US"/>
              </w:rPr>
              <w:t>389.00</w:t>
            </w:r>
          </w:p>
          <w:bookmarkEnd w:id="11"/>
          <w:p w:rsidR="007B5CAD" w:rsidRPr="005509E1" w:rsidRDefault="007B5CAD" w:rsidP="00183A66">
            <w:pPr>
              <w:rPr>
                <w:i w:val="0"/>
                <w:lang w:val="en-US"/>
              </w:rPr>
            </w:pPr>
            <w:r w:rsidRPr="005509E1">
              <w:rPr>
                <w:i w:val="0"/>
                <w:lang w:val="en-US"/>
              </w:rPr>
              <w:t>/</w:t>
            </w:r>
          </w:p>
          <w:p w:rsidR="007B5CAD" w:rsidRPr="007B5CAD" w:rsidRDefault="007B5CAD" w:rsidP="00183A66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100</w:t>
            </w:r>
            <w:bookmarkEnd w:id="12"/>
          </w:p>
        </w:tc>
      </w:tr>
      <w:tr w:rsidR="007B5CAD" w:rsidRPr="005509E1" w:rsidTr="007B5CAD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CAD" w:rsidRPr="007B5CAD" w:rsidRDefault="007B5CAD" w:rsidP="00183A66">
            <w:pPr>
              <w:rPr>
                <w:b/>
                <w:i w:val="0"/>
              </w:rPr>
            </w:pPr>
            <w:r w:rsidRPr="007B5CAD">
              <w:rPr>
                <w:b/>
                <w:i w:val="0"/>
              </w:rPr>
              <w:lastRenderedPageBreak/>
              <w:t>6</w:t>
            </w:r>
          </w:p>
        </w:tc>
        <w:tc>
          <w:tcPr>
            <w:tcW w:w="4503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CAD" w:rsidRPr="007B5CAD" w:rsidRDefault="007B5CAD" w:rsidP="00183A66">
            <w:pPr>
              <w:rPr>
                <w:i w:val="0"/>
              </w:rPr>
            </w:pPr>
            <w:proofErr w:type="spellStart"/>
            <w:r w:rsidRPr="007B5CAD">
              <w:rPr>
                <w:b/>
                <w:i w:val="0"/>
              </w:rPr>
              <w:t>Обучениеинвалидовилицсограниченнымивозможностямиздоровья</w:t>
            </w:r>
            <w:proofErr w:type="spellEnd"/>
          </w:p>
        </w:tc>
      </w:tr>
      <w:tr w:rsidR="007B5CAD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CAD" w:rsidRPr="007B5CAD" w:rsidRDefault="007B5CAD" w:rsidP="00183A66">
            <w:pPr>
              <w:rPr>
                <w:i w:val="0"/>
              </w:rPr>
            </w:pPr>
            <w:r w:rsidRPr="007B5CAD">
              <w:rPr>
                <w:i w:val="0"/>
              </w:rPr>
              <w:t>6.1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CAD" w:rsidRPr="007B5CAD" w:rsidRDefault="007B5CAD" w:rsidP="00183A66">
            <w:pPr>
              <w:rPr>
                <w:i w:val="0"/>
              </w:rPr>
            </w:pPr>
            <w:r w:rsidRPr="007B5CAD">
              <w:rPr>
                <w:i w:val="0"/>
              </w:rPr>
              <w:t>Численность/</w:t>
            </w:r>
            <w:proofErr w:type="spellStart"/>
            <w:r w:rsidRPr="007B5CAD">
              <w:rPr>
                <w:i w:val="0"/>
              </w:rPr>
              <w:t>удельныйвесчисленностистудентов</w:t>
            </w:r>
            <w:proofErr w:type="spellEnd"/>
            <w:r w:rsidRPr="007B5CAD">
              <w:rPr>
                <w:i w:val="0"/>
              </w:rPr>
              <w:t xml:space="preserve"> (курсантов) </w:t>
            </w:r>
            <w:proofErr w:type="spellStart"/>
            <w:r w:rsidRPr="007B5CAD">
              <w:rPr>
                <w:i w:val="0"/>
              </w:rPr>
              <w:t>изчислаинвалидовилицсограниченнымивозможностямиздоровья</w:t>
            </w:r>
            <w:proofErr w:type="spellEnd"/>
            <w:r w:rsidRPr="007B5CAD">
              <w:rPr>
                <w:i w:val="0"/>
              </w:rPr>
              <w:t xml:space="preserve">, </w:t>
            </w:r>
            <w:proofErr w:type="spellStart"/>
            <w:r w:rsidRPr="007B5CAD">
              <w:rPr>
                <w:i w:val="0"/>
              </w:rPr>
              <w:t>обучающихсяпопрограммамбакалавриата</w:t>
            </w:r>
            <w:proofErr w:type="spellEnd"/>
            <w:r w:rsidRPr="007B5CAD">
              <w:rPr>
                <w:i w:val="0"/>
              </w:rPr>
              <w:t xml:space="preserve">, </w:t>
            </w:r>
            <w:proofErr w:type="spellStart"/>
            <w:r w:rsidRPr="007B5CAD">
              <w:rPr>
                <w:i w:val="0"/>
              </w:rPr>
              <w:t>программамспециалитетаипрограммаммагистратуры</w:t>
            </w:r>
            <w:proofErr w:type="spellEnd"/>
            <w:r w:rsidRPr="007B5CAD">
              <w:rPr>
                <w:i w:val="0"/>
              </w:rPr>
              <w:t xml:space="preserve">, </w:t>
            </w:r>
            <w:proofErr w:type="spellStart"/>
            <w:r w:rsidRPr="007B5CAD">
              <w:rPr>
                <w:i w:val="0"/>
              </w:rPr>
              <w:t>вобщейчисленностистудентов</w:t>
            </w:r>
            <w:proofErr w:type="spellEnd"/>
            <w:r w:rsidRPr="007B5CAD">
              <w:rPr>
                <w:i w:val="0"/>
              </w:rPr>
              <w:t xml:space="preserve"> (курсантов), </w:t>
            </w:r>
            <w:proofErr w:type="spellStart"/>
            <w:r w:rsidRPr="007B5CAD">
              <w:rPr>
                <w:i w:val="0"/>
              </w:rPr>
              <w:t>обучающихсяпопрограммамбакалавриата</w:t>
            </w:r>
            <w:proofErr w:type="spellEnd"/>
            <w:r w:rsidRPr="007B5CAD">
              <w:rPr>
                <w:i w:val="0"/>
              </w:rPr>
              <w:t xml:space="preserve">, </w:t>
            </w:r>
            <w:proofErr w:type="spellStart"/>
            <w:r w:rsidRPr="007B5CAD">
              <w:rPr>
                <w:i w:val="0"/>
              </w:rPr>
              <w:t>программамспециалитетаипрограммаммагистратуры</w:t>
            </w:r>
            <w:proofErr w:type="spellEnd"/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29E" w:rsidRDefault="0006529E" w:rsidP="00183A66">
            <w:pPr>
              <w:rPr>
                <w:i w:val="0"/>
                <w:lang w:val="en-US"/>
              </w:rPr>
            </w:pPr>
            <w:r>
              <w:rPr>
                <w:i w:val="0"/>
              </w:rPr>
              <w:t>чел.</w:t>
            </w:r>
          </w:p>
          <w:p w:rsidR="0006529E" w:rsidRDefault="007B5CAD" w:rsidP="00183A66">
            <w:pPr>
              <w:rPr>
                <w:i w:val="0"/>
                <w:lang w:val="en-US"/>
              </w:rPr>
            </w:pPr>
            <w:r w:rsidRPr="007B5CAD">
              <w:rPr>
                <w:i w:val="0"/>
              </w:rPr>
              <w:t>/</w:t>
            </w:r>
          </w:p>
          <w:p w:rsidR="007B5CAD" w:rsidRPr="007B5CAD" w:rsidRDefault="007B5CAD" w:rsidP="00183A66">
            <w:pPr>
              <w:rPr>
                <w:i w:val="0"/>
              </w:rPr>
            </w:pPr>
            <w:r w:rsidRPr="007B5CAD">
              <w:rPr>
                <w:i w:val="0"/>
              </w:rPr>
              <w:t>%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5509E1" w:rsidRDefault="00183A66" w:rsidP="00183A66">
            <w:pPr>
              <w:rPr>
                <w:i w:val="0"/>
                <w:lang w:val="en-US"/>
              </w:rPr>
            </w:pPr>
            <w:bookmarkStart w:id="13" w:name="OLE_LINK32"/>
            <w:r w:rsidRPr="005509E1">
              <w:rPr>
                <w:i w:val="0"/>
                <w:lang w:val="en-US"/>
              </w:rPr>
              <w:t>18.00</w:t>
            </w:r>
          </w:p>
          <w:p w:rsidR="00183A66" w:rsidRPr="005509E1" w:rsidRDefault="00183A66" w:rsidP="00183A66">
            <w:pPr>
              <w:rPr>
                <w:i w:val="0"/>
                <w:lang w:val="en-US"/>
              </w:rPr>
            </w:pPr>
            <w:r w:rsidRPr="005509E1">
              <w:rPr>
                <w:i w:val="0"/>
                <w:lang w:val="en-US"/>
              </w:rPr>
              <w:t>/</w:t>
            </w:r>
          </w:p>
          <w:p w:rsidR="007B5CAD" w:rsidRPr="007B5CAD" w:rsidRDefault="00183A66" w:rsidP="00183A66">
            <w:pPr>
              <w:rPr>
                <w:i w:val="0"/>
              </w:rPr>
            </w:pPr>
            <w:bookmarkStart w:id="14" w:name="OLE_LINK3"/>
            <w:r w:rsidRPr="005509E1">
              <w:rPr>
                <w:i w:val="0"/>
                <w:lang w:val="en-US"/>
              </w:rPr>
              <w:t>0.57</w:t>
            </w:r>
            <w:bookmarkEnd w:id="13"/>
            <w:bookmarkEnd w:id="14"/>
          </w:p>
        </w:tc>
      </w:tr>
      <w:tr w:rsidR="007B5CAD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CAD" w:rsidRPr="007B5CAD" w:rsidRDefault="007B5CAD" w:rsidP="00183A66">
            <w:pPr>
              <w:rPr>
                <w:i w:val="0"/>
              </w:rPr>
            </w:pPr>
            <w:r w:rsidRPr="007B5CAD">
              <w:rPr>
                <w:i w:val="0"/>
              </w:rPr>
              <w:t>6.2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CAD" w:rsidRPr="007B5CAD" w:rsidRDefault="007B5CAD" w:rsidP="00183A66">
            <w:pPr>
              <w:rPr>
                <w:i w:val="0"/>
              </w:rPr>
            </w:pPr>
            <w:r w:rsidRPr="007B5CAD">
              <w:rPr>
                <w:i w:val="0"/>
              </w:rPr>
              <w:t xml:space="preserve">Общееколичествоадаптированныхобразовательныхпрограммвысшегообразования, </w:t>
            </w:r>
            <w:proofErr w:type="spellStart"/>
            <w:r w:rsidRPr="007B5CAD">
              <w:rPr>
                <w:i w:val="0"/>
              </w:rPr>
              <w:t>втомчисле</w:t>
            </w:r>
            <w:proofErr w:type="spellEnd"/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CAD" w:rsidRPr="007B5CAD" w:rsidRDefault="007B5CAD" w:rsidP="00183A66">
            <w:pPr>
              <w:rPr>
                <w:i w:val="0"/>
              </w:rPr>
            </w:pPr>
            <w:r w:rsidRPr="007B5CAD">
              <w:rPr>
                <w:i w:val="0"/>
              </w:rPr>
              <w:t>единиц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CAD" w:rsidRPr="007B5CAD" w:rsidRDefault="00183A66" w:rsidP="00183A66">
            <w:pPr>
              <w:rPr>
                <w:i w:val="0"/>
              </w:rPr>
            </w:pPr>
            <w:bookmarkStart w:id="15" w:name="OLE_LINK4"/>
            <w:r w:rsidRPr="005509E1">
              <w:rPr>
                <w:i w:val="0"/>
                <w:lang w:val="en-US"/>
              </w:rPr>
              <w:t>0.00</w:t>
            </w:r>
            <w:bookmarkEnd w:id="15"/>
          </w:p>
        </w:tc>
      </w:tr>
      <w:tr w:rsidR="007B5CAD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CAD" w:rsidRPr="007B5CAD" w:rsidRDefault="007B5CAD" w:rsidP="00183A66">
            <w:pPr>
              <w:rPr>
                <w:i w:val="0"/>
              </w:rPr>
            </w:pPr>
            <w:bookmarkStart w:id="16" w:name="_Hlk510622149"/>
            <w:r w:rsidRPr="007B5CAD">
              <w:rPr>
                <w:i w:val="0"/>
              </w:rPr>
              <w:t>6.2.1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CAD" w:rsidRPr="007B5CAD" w:rsidRDefault="007B5CAD" w:rsidP="00183A66">
            <w:pPr>
              <w:rPr>
                <w:i w:val="0"/>
              </w:rPr>
            </w:pPr>
            <w:proofErr w:type="spellStart"/>
            <w:r w:rsidRPr="007B5CAD">
              <w:rPr>
                <w:i w:val="0"/>
              </w:rPr>
              <w:t>программбакалавриатаипрограммспециалитета</w:t>
            </w:r>
            <w:proofErr w:type="spellEnd"/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CAD" w:rsidRPr="007B5CAD" w:rsidRDefault="007B5CAD" w:rsidP="00183A66">
            <w:pPr>
              <w:rPr>
                <w:i w:val="0"/>
              </w:rPr>
            </w:pPr>
            <w:r w:rsidRPr="007B5CAD">
              <w:rPr>
                <w:i w:val="0"/>
              </w:rPr>
              <w:t>единиц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CAD" w:rsidRPr="007B5CAD" w:rsidRDefault="00183A66" w:rsidP="00183A66">
            <w:pPr>
              <w:rPr>
                <w:i w:val="0"/>
              </w:rPr>
            </w:pPr>
            <w:bookmarkStart w:id="17" w:name="OLE_LINK6"/>
            <w:r w:rsidRPr="005509E1">
              <w:rPr>
                <w:i w:val="0"/>
                <w:lang w:val="en-US"/>
              </w:rPr>
              <w:t>0.00</w:t>
            </w:r>
            <w:bookmarkEnd w:id="17"/>
          </w:p>
        </w:tc>
      </w:tr>
      <w:tr w:rsidR="007B5CAD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CAD" w:rsidRPr="007B5CAD" w:rsidRDefault="007B5CAD" w:rsidP="00183A66">
            <w:pPr>
              <w:rPr>
                <w:i w:val="0"/>
              </w:rPr>
            </w:pPr>
            <w:r w:rsidRPr="007B5CAD">
              <w:rPr>
                <w:i w:val="0"/>
              </w:rPr>
              <w:t>  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CAD" w:rsidRPr="007B5CAD" w:rsidRDefault="007B5CAD" w:rsidP="00183A66">
            <w:pPr>
              <w:rPr>
                <w:i w:val="0"/>
              </w:rPr>
            </w:pPr>
            <w:r w:rsidRPr="007B5CAD">
              <w:rPr>
                <w:i w:val="0"/>
              </w:rPr>
              <w:t>дляинвалидовилицсограниченнымивозможностямиздоровьяснарушениямизрения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CAD" w:rsidRPr="007B5CAD" w:rsidRDefault="007B5CAD" w:rsidP="00183A66">
            <w:pPr>
              <w:rPr>
                <w:i w:val="0"/>
              </w:rPr>
            </w:pPr>
            <w:r w:rsidRPr="007B5CAD">
              <w:rPr>
                <w:i w:val="0"/>
              </w:rPr>
              <w:t>единиц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CAD" w:rsidRPr="007B5CAD" w:rsidRDefault="00183A66" w:rsidP="00183A66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0.00</w:t>
            </w:r>
          </w:p>
        </w:tc>
      </w:tr>
      <w:tr w:rsidR="007B5CAD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CAD" w:rsidRPr="007B5CAD" w:rsidRDefault="007B5CAD" w:rsidP="00183A66">
            <w:pPr>
              <w:rPr>
                <w:i w:val="0"/>
              </w:rPr>
            </w:pPr>
            <w:r w:rsidRPr="007B5CAD">
              <w:rPr>
                <w:i w:val="0"/>
              </w:rPr>
              <w:t>  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CAD" w:rsidRPr="007B5CAD" w:rsidRDefault="007B5CAD" w:rsidP="00183A66">
            <w:pPr>
              <w:rPr>
                <w:i w:val="0"/>
              </w:rPr>
            </w:pPr>
            <w:r w:rsidRPr="007B5CAD">
              <w:rPr>
                <w:i w:val="0"/>
              </w:rPr>
              <w:t>дляинвалидовилицсограниченнымивозможностямиздоровьяснарушениямислуха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CAD" w:rsidRPr="007B5CAD" w:rsidRDefault="007B5CAD" w:rsidP="00183A66">
            <w:pPr>
              <w:rPr>
                <w:i w:val="0"/>
              </w:rPr>
            </w:pPr>
            <w:r w:rsidRPr="007B5CAD">
              <w:rPr>
                <w:i w:val="0"/>
              </w:rPr>
              <w:t>единиц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CAD" w:rsidRPr="007B5CAD" w:rsidRDefault="00183A66" w:rsidP="00183A66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0.00</w:t>
            </w:r>
          </w:p>
        </w:tc>
      </w:tr>
      <w:tr w:rsidR="00183A66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  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дляинвалидовилицсограниченнымивозможностямиздоровьяснарушениямиопорно-двигательногоаппарата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единиц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0.00</w:t>
            </w:r>
          </w:p>
        </w:tc>
      </w:tr>
      <w:tr w:rsidR="00183A66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  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дляинвалидовилицсограниченнымивозможностямиздоровьясдругиминарушениями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единиц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bookmarkStart w:id="18" w:name="OLE_LINK7"/>
            <w:r w:rsidRPr="005509E1">
              <w:rPr>
                <w:i w:val="0"/>
                <w:lang w:val="en-US"/>
              </w:rPr>
              <w:t>0.00</w:t>
            </w:r>
            <w:bookmarkEnd w:id="18"/>
          </w:p>
        </w:tc>
      </w:tr>
      <w:tr w:rsidR="00183A66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  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дляинвалидовилицсограниченнымивозможностямиздоровьясосложнымидефектами (</w:t>
            </w:r>
            <w:proofErr w:type="spellStart"/>
            <w:r w:rsidRPr="007B5CAD">
              <w:rPr>
                <w:i w:val="0"/>
              </w:rPr>
              <w:t>дваиболеенарушений</w:t>
            </w:r>
            <w:proofErr w:type="spellEnd"/>
            <w:r w:rsidRPr="007B5CAD">
              <w:rPr>
                <w:i w:val="0"/>
              </w:rPr>
              <w:t>)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единиц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0.00</w:t>
            </w:r>
          </w:p>
        </w:tc>
      </w:tr>
      <w:bookmarkEnd w:id="16"/>
      <w:tr w:rsidR="00183A66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6.2.2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proofErr w:type="spellStart"/>
            <w:r w:rsidRPr="007B5CAD">
              <w:rPr>
                <w:i w:val="0"/>
              </w:rPr>
              <w:t>программмагистратуры</w:t>
            </w:r>
            <w:proofErr w:type="spellEnd"/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единиц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0.00</w:t>
            </w:r>
          </w:p>
        </w:tc>
      </w:tr>
      <w:tr w:rsidR="00183A66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  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дляинвалидовилицсограниченнымивозможностямиздоровьяснарушениямизрения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единиц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0.00</w:t>
            </w:r>
          </w:p>
        </w:tc>
      </w:tr>
      <w:tr w:rsidR="00183A66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  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дляинвалидовилицсограниченнымивозможностямиздоровьяснарушениямислуха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единиц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0.00</w:t>
            </w:r>
          </w:p>
        </w:tc>
      </w:tr>
      <w:tr w:rsidR="00183A66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  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дляинвалидовилицсограниченнымивозможностямиздоровьяснарушениямиопорно-двигательногоаппарата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единиц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0.00</w:t>
            </w:r>
          </w:p>
        </w:tc>
      </w:tr>
      <w:tr w:rsidR="00183A66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  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дляинвалидовилицсограниченнымивозможностямиздоровьясдругиминарушениями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единиц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0.00</w:t>
            </w:r>
          </w:p>
        </w:tc>
      </w:tr>
      <w:tr w:rsidR="00183A66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  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дляинвалидовилицсограниченнымивозможностямиздоровьясосложнымидефектами (</w:t>
            </w:r>
            <w:proofErr w:type="spellStart"/>
            <w:r w:rsidRPr="007B5CAD">
              <w:rPr>
                <w:i w:val="0"/>
              </w:rPr>
              <w:t>дваиболеенарушений</w:t>
            </w:r>
            <w:proofErr w:type="spellEnd"/>
            <w:r w:rsidRPr="007B5CAD">
              <w:rPr>
                <w:i w:val="0"/>
              </w:rPr>
              <w:t>)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единиц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0.00</w:t>
            </w:r>
          </w:p>
        </w:tc>
      </w:tr>
      <w:tr w:rsidR="00183A66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6.3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 xml:space="preserve">Общаячисленностьинвалидовилицсограниченнымивозможностямиздоровья, </w:t>
            </w:r>
            <w:proofErr w:type="spellStart"/>
            <w:r w:rsidRPr="007B5CAD">
              <w:rPr>
                <w:i w:val="0"/>
              </w:rPr>
              <w:t>обучающихсяпопрограммамбакалавриатаипрограммамспециалитета</w:t>
            </w:r>
            <w:proofErr w:type="spellEnd"/>
            <w:r w:rsidRPr="007B5CAD">
              <w:rPr>
                <w:i w:val="0"/>
              </w:rPr>
              <w:t xml:space="preserve">, </w:t>
            </w:r>
            <w:proofErr w:type="spellStart"/>
            <w:r w:rsidRPr="007B5CAD">
              <w:rPr>
                <w:i w:val="0"/>
              </w:rPr>
              <w:t>втомчисле</w:t>
            </w:r>
            <w:proofErr w:type="spellEnd"/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06529E" w:rsidP="00183A66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18.00</w:t>
            </w:r>
          </w:p>
        </w:tc>
      </w:tr>
      <w:tr w:rsidR="00183A66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bookmarkStart w:id="19" w:name="_Hlk510622220"/>
            <w:r w:rsidRPr="007B5CAD">
              <w:rPr>
                <w:i w:val="0"/>
              </w:rPr>
              <w:t>6.3.1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proofErr w:type="spellStart"/>
            <w:r w:rsidRPr="007B5CAD">
              <w:rPr>
                <w:i w:val="0"/>
              </w:rPr>
              <w:t>поочнойформеобучения</w:t>
            </w:r>
            <w:proofErr w:type="spellEnd"/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06529E" w:rsidP="00183A66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bookmarkStart w:id="20" w:name="OLE_LINK10"/>
            <w:r w:rsidRPr="005509E1">
              <w:rPr>
                <w:i w:val="0"/>
                <w:lang w:val="en-US"/>
              </w:rPr>
              <w:t>18</w:t>
            </w:r>
            <w:bookmarkEnd w:id="20"/>
          </w:p>
        </w:tc>
      </w:tr>
      <w:tr w:rsidR="00183A66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  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инвалидовилицсограниченнымивозможностямиздоровьяснарушениямизрения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06529E" w:rsidP="00183A66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183A66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  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инвалидовилицсограниченнымивозможностямиздоровьяснарушениямислуха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06529E" w:rsidP="00183A66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183A66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  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инвалидовилицсограниченнымивозможностямиздоровьяснарушениямиопорно-двигательногоаппарата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06529E" w:rsidP="00183A66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183A66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  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инвалидовилицсограниченнымивозможностямиздоровьясдругиминарушениями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06529E" w:rsidP="00183A66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18</w:t>
            </w:r>
          </w:p>
        </w:tc>
      </w:tr>
      <w:tr w:rsidR="00183A66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  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инвалидовилицсограниченнымивозможностямиздоровьясосложнымидефектами (</w:t>
            </w:r>
            <w:proofErr w:type="spellStart"/>
            <w:r w:rsidRPr="007B5CAD">
              <w:rPr>
                <w:i w:val="0"/>
              </w:rPr>
              <w:t>дваиболеенарушений</w:t>
            </w:r>
            <w:proofErr w:type="spellEnd"/>
            <w:r w:rsidRPr="007B5CAD">
              <w:rPr>
                <w:i w:val="0"/>
              </w:rPr>
              <w:t>)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06529E" w:rsidP="00183A66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bookmarkEnd w:id="19"/>
      <w:tr w:rsidR="00183A66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6.3.2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proofErr w:type="spellStart"/>
            <w:r w:rsidRPr="007B5CAD">
              <w:rPr>
                <w:i w:val="0"/>
              </w:rPr>
              <w:t>поочно-заочнойформеобучения</w:t>
            </w:r>
            <w:proofErr w:type="spellEnd"/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06529E" w:rsidP="00183A66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183A66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  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инвалидовилицсограниченнымивозможностямиздоровьяс</w:t>
            </w:r>
            <w:r w:rsidRPr="007B5CAD">
              <w:rPr>
                <w:i w:val="0"/>
              </w:rPr>
              <w:lastRenderedPageBreak/>
              <w:t>нарушениямизрения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06529E" w:rsidP="00183A66">
            <w:pPr>
              <w:rPr>
                <w:i w:val="0"/>
              </w:rPr>
            </w:pPr>
            <w:r>
              <w:rPr>
                <w:i w:val="0"/>
              </w:rPr>
              <w:lastRenderedPageBreak/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183A66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lastRenderedPageBreak/>
              <w:t>  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инвалидовилицсограниченнымивозможностямиздоровьяснарушениямислуха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06529E" w:rsidP="00183A66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183A66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  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инвалидовилицсограниченнымивозможностямиздоровьяснарушениямиопорно-двигательногоаппарата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06529E" w:rsidP="00183A66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183A66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  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инвалидовилицсограниченнымивозможностямиздоровьясдругиминарушениями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06529E" w:rsidP="00183A66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183A66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  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инвалидовилицсограниченнымивозможностямиздоровьясосложнымидефектами (</w:t>
            </w:r>
            <w:proofErr w:type="spellStart"/>
            <w:r w:rsidRPr="007B5CAD">
              <w:rPr>
                <w:i w:val="0"/>
              </w:rPr>
              <w:t>дваиболеенарушений</w:t>
            </w:r>
            <w:proofErr w:type="spellEnd"/>
            <w:r w:rsidRPr="007B5CAD">
              <w:rPr>
                <w:i w:val="0"/>
              </w:rPr>
              <w:t>)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06529E" w:rsidP="00183A66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183A66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6.3.3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proofErr w:type="spellStart"/>
            <w:r w:rsidRPr="007B5CAD">
              <w:rPr>
                <w:i w:val="0"/>
              </w:rPr>
              <w:t>позаочнойформеобучения</w:t>
            </w:r>
            <w:proofErr w:type="spellEnd"/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06529E" w:rsidP="00183A66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183A66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  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инвалидовилицсограниченнымивозможностямиздоровьяснарушениямизрения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06529E" w:rsidP="00183A66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183A66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  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инвалидовилицсограниченнымивозможностямиздоровьяснарушениямислуха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06529E" w:rsidP="00183A66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183A66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  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инвалидовилицсограниченнымивозможностямиздоровьяснарушениямиопорно-двигательногоаппарата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06529E" w:rsidP="00183A66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183A66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  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инвалидовилицсограниченнымивозможностямиздоровьясдругиминарушениями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06529E" w:rsidP="00183A66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183A66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  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инвалидовилицсограниченнымивозможностямиздоровьясосложнымидефектами (</w:t>
            </w:r>
            <w:proofErr w:type="spellStart"/>
            <w:r w:rsidRPr="007B5CAD">
              <w:rPr>
                <w:i w:val="0"/>
              </w:rPr>
              <w:t>дваиболеенарушений</w:t>
            </w:r>
            <w:proofErr w:type="spellEnd"/>
            <w:r w:rsidRPr="007B5CAD">
              <w:rPr>
                <w:i w:val="0"/>
              </w:rPr>
              <w:t>)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06529E" w:rsidP="00183A66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183A66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6.4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 xml:space="preserve">Общаячисленностьинвалидовилицсограниченнымивозможностямиздоровья, обучающихсяпоадаптированнымпрограммамбакалавриатаипрограммамспециалитета, </w:t>
            </w:r>
            <w:proofErr w:type="spellStart"/>
            <w:r w:rsidRPr="007B5CAD">
              <w:rPr>
                <w:i w:val="0"/>
              </w:rPr>
              <w:t>втом</w:t>
            </w:r>
            <w:proofErr w:type="spellEnd"/>
            <w:r w:rsidR="00F50C47">
              <w:rPr>
                <w:i w:val="0"/>
              </w:rPr>
              <w:t xml:space="preserve"> </w:t>
            </w:r>
            <w:proofErr w:type="gramStart"/>
            <w:r w:rsidRPr="007B5CAD">
              <w:rPr>
                <w:i w:val="0"/>
              </w:rPr>
              <w:t>числе</w:t>
            </w:r>
            <w:proofErr w:type="gramEnd"/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06529E" w:rsidP="00183A66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0.00</w:t>
            </w:r>
          </w:p>
        </w:tc>
      </w:tr>
      <w:tr w:rsidR="00183A66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bookmarkStart w:id="21" w:name="_Hlk510622323"/>
            <w:r w:rsidRPr="007B5CAD">
              <w:rPr>
                <w:i w:val="0"/>
              </w:rPr>
              <w:t>6.4.1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proofErr w:type="spellStart"/>
            <w:r w:rsidRPr="007B5CAD">
              <w:rPr>
                <w:i w:val="0"/>
              </w:rPr>
              <w:t>поочнойформеобучения</w:t>
            </w:r>
            <w:proofErr w:type="spellEnd"/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06529E" w:rsidP="00183A66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bookmarkStart w:id="22" w:name="OLE_LINK13"/>
            <w:r w:rsidRPr="005509E1">
              <w:rPr>
                <w:i w:val="0"/>
                <w:lang w:val="en-US"/>
              </w:rPr>
              <w:t>0</w:t>
            </w:r>
            <w:bookmarkEnd w:id="22"/>
          </w:p>
        </w:tc>
      </w:tr>
      <w:tr w:rsidR="00183A66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  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инвалидовилицсограниченнымивозможностямиздоровьяснарушениямизрения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06529E" w:rsidP="00183A66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183A66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  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инвалидовилицсограниченнымивозможностямиздоровьяснарушениямислуха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06529E" w:rsidP="00183A66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183A66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  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инвалидовилицсограниченнымивозможностямиздоровьяснарушениямиопорно-двигательногоаппарата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06529E" w:rsidP="00183A66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183A66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  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инвалидовилицсограниченнымивозможностямиздоровьясдругиминарушениями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06529E" w:rsidP="00183A66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183A66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  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инвалидовилицсограниченнымивозможностямиздоровьясосложнымидефектами (</w:t>
            </w:r>
            <w:proofErr w:type="spellStart"/>
            <w:r w:rsidRPr="007B5CAD">
              <w:rPr>
                <w:i w:val="0"/>
              </w:rPr>
              <w:t>дваиболеенарушений</w:t>
            </w:r>
            <w:proofErr w:type="spellEnd"/>
            <w:r w:rsidRPr="007B5CAD">
              <w:rPr>
                <w:i w:val="0"/>
              </w:rPr>
              <w:t>)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06529E" w:rsidP="00183A66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bookmarkEnd w:id="21"/>
      <w:tr w:rsidR="00183A66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6.4.2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proofErr w:type="spellStart"/>
            <w:r w:rsidRPr="007B5CAD">
              <w:rPr>
                <w:i w:val="0"/>
              </w:rPr>
              <w:t>поочно-заочнойформеобучения</w:t>
            </w:r>
            <w:proofErr w:type="spellEnd"/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06529E" w:rsidP="00183A66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183A66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  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инвалидовилицсограниченнымивозможностямиздоровьяснарушениямизрения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06529E" w:rsidP="00183A66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183A66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  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инвалидовилицсограниченнымивозможностямиздоровьяснарушениямислуха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06529E" w:rsidP="00183A66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183A66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  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инвалидовилицсограниченнымивозможностямиздоровьяснарушениямиопорно-двигательногоаппарата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06529E" w:rsidP="00183A66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183A66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  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инвалидовилицсограниченнымивозможностямиздоровьясдругиминарушениями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06529E" w:rsidP="00183A66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183A66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  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инвалидовилицсограниченнымивозможностямиздоровьясосложнымидефектами (</w:t>
            </w:r>
            <w:proofErr w:type="spellStart"/>
            <w:r w:rsidRPr="007B5CAD">
              <w:rPr>
                <w:i w:val="0"/>
              </w:rPr>
              <w:t>дваиболеенарушений</w:t>
            </w:r>
            <w:proofErr w:type="spellEnd"/>
            <w:r w:rsidRPr="007B5CAD">
              <w:rPr>
                <w:i w:val="0"/>
              </w:rPr>
              <w:t>)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06529E" w:rsidP="00183A66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183A66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6.4.3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proofErr w:type="spellStart"/>
            <w:r w:rsidRPr="007B5CAD">
              <w:rPr>
                <w:i w:val="0"/>
              </w:rPr>
              <w:t>позаочнойформеобучения</w:t>
            </w:r>
            <w:proofErr w:type="spellEnd"/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06529E" w:rsidP="00183A66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183A66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  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инвалидовилицсограниченнымивозможностямиздоровьяснарушениямизрения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06529E" w:rsidP="00183A66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183A66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  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инвалидовилицсограниченнымивозможностямиздоровьяснарушениямислуха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06529E" w:rsidP="00183A66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183A66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lastRenderedPageBreak/>
              <w:t>  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инвалидовилицсограниченнымивозможностямиздоровьяснарушениямиопорно-двигательногоаппарата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06529E" w:rsidP="00183A66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183A66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  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инвалидовилицсограниченнымивозможностямиздоровьясдругиминарушениями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06529E" w:rsidP="00183A66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183A66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  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инвалидовилицсограниченнымивозможностямиздоровьясосложнымидефектами (</w:t>
            </w:r>
            <w:proofErr w:type="spellStart"/>
            <w:r w:rsidRPr="007B5CAD">
              <w:rPr>
                <w:i w:val="0"/>
              </w:rPr>
              <w:t>дваиболеенарушений</w:t>
            </w:r>
            <w:proofErr w:type="spellEnd"/>
            <w:r w:rsidRPr="007B5CAD">
              <w:rPr>
                <w:i w:val="0"/>
              </w:rPr>
              <w:t>)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06529E" w:rsidP="00183A66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183A66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6.5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 xml:space="preserve">Общаячисленностьинвалидовилицсограниченнымивозможностямиздоровья, </w:t>
            </w:r>
            <w:proofErr w:type="spellStart"/>
            <w:r w:rsidRPr="007B5CAD">
              <w:rPr>
                <w:i w:val="0"/>
              </w:rPr>
              <w:t>обучающихсяпопрограммаммагистратуры</w:t>
            </w:r>
            <w:proofErr w:type="spellEnd"/>
            <w:r w:rsidRPr="007B5CAD">
              <w:rPr>
                <w:i w:val="0"/>
              </w:rPr>
              <w:t xml:space="preserve">, </w:t>
            </w:r>
            <w:proofErr w:type="spellStart"/>
            <w:r w:rsidRPr="007B5CAD">
              <w:rPr>
                <w:i w:val="0"/>
              </w:rPr>
              <w:t>втомчисле</w:t>
            </w:r>
            <w:proofErr w:type="spellEnd"/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06529E" w:rsidP="00183A66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183A66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bookmarkStart w:id="23" w:name="_Hlk510622449"/>
            <w:r w:rsidRPr="007B5CAD">
              <w:rPr>
                <w:i w:val="0"/>
              </w:rPr>
              <w:t>6.5.1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proofErr w:type="spellStart"/>
            <w:r w:rsidRPr="007B5CAD">
              <w:rPr>
                <w:i w:val="0"/>
              </w:rPr>
              <w:t>поочнойформеобучения</w:t>
            </w:r>
            <w:proofErr w:type="spellEnd"/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06529E" w:rsidP="00183A66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bookmarkStart w:id="24" w:name="OLE_LINK16"/>
            <w:r w:rsidRPr="005509E1">
              <w:rPr>
                <w:i w:val="0"/>
                <w:lang w:val="en-US"/>
              </w:rPr>
              <w:t>0</w:t>
            </w:r>
            <w:bookmarkEnd w:id="24"/>
          </w:p>
        </w:tc>
      </w:tr>
      <w:tr w:rsidR="00183A66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  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инвалидовилицсограниченнымивозможностямиздоровьяснарушениямизрения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06529E" w:rsidP="00183A66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183A66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  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инвалидовилицсограниченнымивозможностямиздоровьяснарушениямислуха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06529E" w:rsidP="00183A66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183A66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  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инвалидовилицсограниченнымивозможностямиздоровьяснарушениямиопорно-двигательногоаппарата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06529E" w:rsidP="00183A66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183A66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  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инвалидовилицсограниченнымивозможностямиздоровьясдругиминарушениями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06529E" w:rsidP="00183A66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183A66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  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инвалидовилицсограниченнымивозможностямиздоровьясосложнымидефектами (</w:t>
            </w:r>
            <w:proofErr w:type="spellStart"/>
            <w:r w:rsidRPr="007B5CAD">
              <w:rPr>
                <w:i w:val="0"/>
              </w:rPr>
              <w:t>дваиболеенарушений</w:t>
            </w:r>
            <w:proofErr w:type="spellEnd"/>
            <w:r w:rsidRPr="007B5CAD">
              <w:rPr>
                <w:i w:val="0"/>
              </w:rPr>
              <w:t>)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06529E" w:rsidP="00183A66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873C45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C45" w:rsidRPr="007B5CAD" w:rsidRDefault="00873C45" w:rsidP="00873C45">
            <w:pPr>
              <w:rPr>
                <w:i w:val="0"/>
              </w:rPr>
            </w:pPr>
            <w:bookmarkStart w:id="25" w:name="_Hlk510623884"/>
            <w:bookmarkEnd w:id="23"/>
            <w:r w:rsidRPr="007B5CAD">
              <w:rPr>
                <w:i w:val="0"/>
              </w:rPr>
              <w:t>6.5.2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C45" w:rsidRPr="007B5CAD" w:rsidRDefault="00873C45" w:rsidP="00873C45">
            <w:pPr>
              <w:rPr>
                <w:i w:val="0"/>
              </w:rPr>
            </w:pPr>
            <w:proofErr w:type="spellStart"/>
            <w:r w:rsidRPr="007B5CAD">
              <w:rPr>
                <w:i w:val="0"/>
              </w:rPr>
              <w:t>поочно-заочнойформеобучения</w:t>
            </w:r>
            <w:proofErr w:type="spellEnd"/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C45" w:rsidRPr="007B5CAD" w:rsidRDefault="0006529E" w:rsidP="00873C45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C45" w:rsidRPr="007B5CAD" w:rsidRDefault="00873C45" w:rsidP="00873C45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873C45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C45" w:rsidRPr="007B5CAD" w:rsidRDefault="00873C45" w:rsidP="00873C45">
            <w:pPr>
              <w:rPr>
                <w:i w:val="0"/>
              </w:rPr>
            </w:pPr>
            <w:r w:rsidRPr="007B5CAD">
              <w:rPr>
                <w:i w:val="0"/>
              </w:rPr>
              <w:t>  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C45" w:rsidRPr="007B5CAD" w:rsidRDefault="00873C45" w:rsidP="00873C45">
            <w:pPr>
              <w:rPr>
                <w:i w:val="0"/>
              </w:rPr>
            </w:pPr>
            <w:r w:rsidRPr="007B5CAD">
              <w:rPr>
                <w:i w:val="0"/>
              </w:rPr>
              <w:t>инвалидовилицсограниченнымивозможностямиздоровьяснарушениямизрения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C45" w:rsidRPr="007B5CAD" w:rsidRDefault="0006529E" w:rsidP="00873C45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C45" w:rsidRPr="007B5CAD" w:rsidRDefault="00873C45" w:rsidP="00873C45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873C45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C45" w:rsidRPr="007B5CAD" w:rsidRDefault="00873C45" w:rsidP="00873C45">
            <w:pPr>
              <w:rPr>
                <w:i w:val="0"/>
              </w:rPr>
            </w:pPr>
            <w:r w:rsidRPr="007B5CAD">
              <w:rPr>
                <w:i w:val="0"/>
              </w:rPr>
              <w:t>  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C45" w:rsidRPr="007B5CAD" w:rsidRDefault="00873C45" w:rsidP="00873C45">
            <w:pPr>
              <w:rPr>
                <w:i w:val="0"/>
              </w:rPr>
            </w:pPr>
            <w:r w:rsidRPr="007B5CAD">
              <w:rPr>
                <w:i w:val="0"/>
              </w:rPr>
              <w:t>инвалидовилицсограниченнымивозможностямиздоровьяснарушениямислуха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C45" w:rsidRPr="007B5CAD" w:rsidRDefault="0006529E" w:rsidP="00873C45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C45" w:rsidRPr="007B5CAD" w:rsidRDefault="00873C45" w:rsidP="00873C45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873C45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C45" w:rsidRPr="007B5CAD" w:rsidRDefault="00873C45" w:rsidP="00873C45">
            <w:pPr>
              <w:rPr>
                <w:i w:val="0"/>
              </w:rPr>
            </w:pPr>
            <w:r w:rsidRPr="007B5CAD">
              <w:rPr>
                <w:i w:val="0"/>
              </w:rPr>
              <w:t>  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C45" w:rsidRPr="007B5CAD" w:rsidRDefault="00873C45" w:rsidP="00873C45">
            <w:pPr>
              <w:rPr>
                <w:i w:val="0"/>
              </w:rPr>
            </w:pPr>
            <w:r w:rsidRPr="007B5CAD">
              <w:rPr>
                <w:i w:val="0"/>
              </w:rPr>
              <w:t>инвалидовилицсограниченнымивозможностямиздоровьяснарушениямиопорно-двигательногоаппарата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C45" w:rsidRPr="007B5CAD" w:rsidRDefault="0006529E" w:rsidP="00873C45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C45" w:rsidRPr="007B5CAD" w:rsidRDefault="00873C45" w:rsidP="00873C45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873C45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C45" w:rsidRPr="007B5CAD" w:rsidRDefault="00873C45" w:rsidP="00873C45">
            <w:pPr>
              <w:rPr>
                <w:i w:val="0"/>
              </w:rPr>
            </w:pPr>
            <w:r w:rsidRPr="007B5CAD">
              <w:rPr>
                <w:i w:val="0"/>
              </w:rPr>
              <w:t>  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C45" w:rsidRPr="007B5CAD" w:rsidRDefault="00873C45" w:rsidP="00873C45">
            <w:pPr>
              <w:rPr>
                <w:i w:val="0"/>
              </w:rPr>
            </w:pPr>
            <w:r w:rsidRPr="007B5CAD">
              <w:rPr>
                <w:i w:val="0"/>
              </w:rPr>
              <w:t>инвалидовилицсограниченнымивозможностямиздоровьясдругиминарушениями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C45" w:rsidRPr="007B5CAD" w:rsidRDefault="0006529E" w:rsidP="00873C45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C45" w:rsidRPr="007B5CAD" w:rsidRDefault="00873C45" w:rsidP="00873C45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873C45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C45" w:rsidRPr="007B5CAD" w:rsidRDefault="00873C45" w:rsidP="00873C45">
            <w:pPr>
              <w:rPr>
                <w:i w:val="0"/>
              </w:rPr>
            </w:pPr>
            <w:r w:rsidRPr="007B5CAD">
              <w:rPr>
                <w:i w:val="0"/>
              </w:rPr>
              <w:t>  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C45" w:rsidRPr="007B5CAD" w:rsidRDefault="00873C45" w:rsidP="00873C45">
            <w:pPr>
              <w:rPr>
                <w:i w:val="0"/>
              </w:rPr>
            </w:pPr>
            <w:r w:rsidRPr="007B5CAD">
              <w:rPr>
                <w:i w:val="0"/>
              </w:rPr>
              <w:t>инвалидовилицсограниченнымивозможностямиздоровьясосложнымидефектами (</w:t>
            </w:r>
            <w:proofErr w:type="spellStart"/>
            <w:r w:rsidRPr="007B5CAD">
              <w:rPr>
                <w:i w:val="0"/>
              </w:rPr>
              <w:t>дваиболеенарушений</w:t>
            </w:r>
            <w:proofErr w:type="spellEnd"/>
            <w:r w:rsidRPr="007B5CAD">
              <w:rPr>
                <w:i w:val="0"/>
              </w:rPr>
              <w:t>)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C45" w:rsidRPr="007B5CAD" w:rsidRDefault="0006529E" w:rsidP="00873C45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C45" w:rsidRPr="007B5CAD" w:rsidRDefault="00873C45" w:rsidP="00873C45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39432A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bookmarkStart w:id="26" w:name="_Hlk510624033"/>
            <w:bookmarkEnd w:id="25"/>
            <w:r w:rsidRPr="007B5CAD">
              <w:rPr>
                <w:i w:val="0"/>
              </w:rPr>
              <w:t>6.5.3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proofErr w:type="spellStart"/>
            <w:r w:rsidRPr="007B5CAD">
              <w:rPr>
                <w:i w:val="0"/>
              </w:rPr>
              <w:t>позаочнойформеобучения</w:t>
            </w:r>
            <w:proofErr w:type="spellEnd"/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06529E" w:rsidP="0039432A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39432A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7B5CAD">
              <w:rPr>
                <w:i w:val="0"/>
              </w:rPr>
              <w:t>  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7B5CAD">
              <w:rPr>
                <w:i w:val="0"/>
              </w:rPr>
              <w:t>инвалидовилицсограниченнымивозможностямиздоровьяснарушениямизрения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06529E" w:rsidP="0039432A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39432A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7B5CAD">
              <w:rPr>
                <w:i w:val="0"/>
              </w:rPr>
              <w:t>  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7B5CAD">
              <w:rPr>
                <w:i w:val="0"/>
              </w:rPr>
              <w:t>инвалидовилицсограниченнымивозможностямиздоровьяснарушениямислуха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06529E" w:rsidP="0039432A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39432A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7B5CAD">
              <w:rPr>
                <w:i w:val="0"/>
              </w:rPr>
              <w:t>  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7B5CAD">
              <w:rPr>
                <w:i w:val="0"/>
              </w:rPr>
              <w:t>инвалидовилицсограниченнымивозможностямиздоровьяснарушениямиопорно-двигательногоаппарата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06529E" w:rsidP="0039432A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39432A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7B5CAD">
              <w:rPr>
                <w:i w:val="0"/>
              </w:rPr>
              <w:t>  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7B5CAD">
              <w:rPr>
                <w:i w:val="0"/>
              </w:rPr>
              <w:t>инвалидовилицсограниченнымивозможностямиздоровьясдругиминарушениями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06529E" w:rsidP="0039432A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39432A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7B5CAD">
              <w:rPr>
                <w:i w:val="0"/>
              </w:rPr>
              <w:t>  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7B5CAD">
              <w:rPr>
                <w:i w:val="0"/>
              </w:rPr>
              <w:t>инвалидовилицсограниченнымивозможностямиздоровьясосложнымидефектами (</w:t>
            </w:r>
            <w:proofErr w:type="spellStart"/>
            <w:r w:rsidRPr="007B5CAD">
              <w:rPr>
                <w:i w:val="0"/>
              </w:rPr>
              <w:t>дваиболеенарушений</w:t>
            </w:r>
            <w:proofErr w:type="spellEnd"/>
            <w:r w:rsidRPr="007B5CAD">
              <w:rPr>
                <w:i w:val="0"/>
              </w:rPr>
              <w:t>)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06529E" w:rsidP="0039432A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39432A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bookmarkStart w:id="27" w:name="_Hlk510624107"/>
            <w:bookmarkEnd w:id="26"/>
            <w:r w:rsidRPr="007B5CAD">
              <w:rPr>
                <w:i w:val="0"/>
              </w:rPr>
              <w:t>6.6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7B5CAD">
              <w:rPr>
                <w:i w:val="0"/>
              </w:rPr>
              <w:t xml:space="preserve">Общаячисленностьинвалидовилицсограниченнымивозможностямиздоровья, </w:t>
            </w:r>
            <w:proofErr w:type="spellStart"/>
            <w:r w:rsidRPr="007B5CAD">
              <w:rPr>
                <w:i w:val="0"/>
              </w:rPr>
              <w:t>обучающихсяпоадаптированнымпрограммам</w:t>
            </w:r>
            <w:r>
              <w:rPr>
                <w:i w:val="0"/>
              </w:rPr>
              <w:t>магистратуры</w:t>
            </w:r>
            <w:proofErr w:type="spellEnd"/>
            <w:r w:rsidRPr="007B5CAD">
              <w:rPr>
                <w:i w:val="0"/>
              </w:rPr>
              <w:t xml:space="preserve">, </w:t>
            </w:r>
            <w:proofErr w:type="spellStart"/>
            <w:r w:rsidRPr="007B5CAD">
              <w:rPr>
                <w:i w:val="0"/>
              </w:rPr>
              <w:t>втомчисле</w:t>
            </w:r>
            <w:proofErr w:type="spellEnd"/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06529E" w:rsidP="0039432A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0.00</w:t>
            </w:r>
          </w:p>
        </w:tc>
      </w:tr>
      <w:tr w:rsidR="0039432A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bookmarkStart w:id="28" w:name="_Hlk510624037"/>
            <w:bookmarkStart w:id="29" w:name="_Hlk510624084"/>
            <w:bookmarkEnd w:id="27"/>
            <w:r w:rsidRPr="007B5CAD">
              <w:rPr>
                <w:i w:val="0"/>
              </w:rPr>
              <w:t>6.6.1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proofErr w:type="spellStart"/>
            <w:r w:rsidRPr="007B5CAD">
              <w:rPr>
                <w:i w:val="0"/>
              </w:rPr>
              <w:t>поочнойформеобучения</w:t>
            </w:r>
            <w:proofErr w:type="spellEnd"/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06529E" w:rsidP="0039432A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bookmarkEnd w:id="28"/>
      <w:tr w:rsidR="0039432A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7B5CAD">
              <w:rPr>
                <w:i w:val="0"/>
              </w:rPr>
              <w:t>  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7B5CAD">
              <w:rPr>
                <w:i w:val="0"/>
              </w:rPr>
              <w:t>инвалидовилицсограниченнымивозможностямиздоровьяснарушениямизрения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06529E" w:rsidP="0039432A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39432A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7B5CAD">
              <w:rPr>
                <w:i w:val="0"/>
              </w:rPr>
              <w:t>  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7B5CAD">
              <w:rPr>
                <w:i w:val="0"/>
              </w:rPr>
              <w:t>инвалидовилицсограниченнымивозможностямиздоровьяснарушениямислуха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06529E" w:rsidP="0039432A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39432A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7B5CAD">
              <w:rPr>
                <w:i w:val="0"/>
              </w:rPr>
              <w:lastRenderedPageBreak/>
              <w:t>  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7B5CAD">
              <w:rPr>
                <w:i w:val="0"/>
              </w:rPr>
              <w:t>инвалидовилицсограниченнымивозможностямиздоровьяснарушениямиопорно-двигательногоаппарата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06529E" w:rsidP="0039432A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39432A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7B5CAD">
              <w:rPr>
                <w:i w:val="0"/>
              </w:rPr>
              <w:t>  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7B5CAD">
              <w:rPr>
                <w:i w:val="0"/>
              </w:rPr>
              <w:t>инвалидовилицсограниченнымивозможностямиздоровьясдругиминарушениями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06529E" w:rsidP="0039432A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39432A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7B5CAD">
              <w:rPr>
                <w:i w:val="0"/>
              </w:rPr>
              <w:t>  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7B5CAD">
              <w:rPr>
                <w:i w:val="0"/>
              </w:rPr>
              <w:t>инвалидовилицсограниченнымивозможностямиздоровьясосложнымидефектами (</w:t>
            </w:r>
            <w:proofErr w:type="spellStart"/>
            <w:r w:rsidRPr="007B5CAD">
              <w:rPr>
                <w:i w:val="0"/>
              </w:rPr>
              <w:t>дваиболеенарушений</w:t>
            </w:r>
            <w:proofErr w:type="spellEnd"/>
            <w:r w:rsidRPr="007B5CAD">
              <w:rPr>
                <w:i w:val="0"/>
              </w:rPr>
              <w:t>)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06529E" w:rsidP="0039432A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bookmarkEnd w:id="29"/>
      <w:tr w:rsidR="0039432A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7B5CAD">
              <w:rPr>
                <w:i w:val="0"/>
              </w:rPr>
              <w:t>6.6.2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proofErr w:type="spellStart"/>
            <w:r w:rsidRPr="007B5CAD">
              <w:rPr>
                <w:i w:val="0"/>
              </w:rPr>
              <w:t>поочно-заочнойформеобучения</w:t>
            </w:r>
            <w:proofErr w:type="spellEnd"/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06529E" w:rsidP="0039432A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39432A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7B5CAD">
              <w:rPr>
                <w:i w:val="0"/>
              </w:rPr>
              <w:t>  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7B5CAD">
              <w:rPr>
                <w:i w:val="0"/>
              </w:rPr>
              <w:t>инвалидовилицсограниченнымивозможностямиздоровьяснарушениямизрения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06529E" w:rsidP="0039432A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39432A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7B5CAD">
              <w:rPr>
                <w:i w:val="0"/>
              </w:rPr>
              <w:t>  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7B5CAD">
              <w:rPr>
                <w:i w:val="0"/>
              </w:rPr>
              <w:t>инвалидовилицсограниченнымивозможностямиздоровьяснарушениямислуха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06529E" w:rsidP="0039432A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39432A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7B5CAD">
              <w:rPr>
                <w:i w:val="0"/>
              </w:rPr>
              <w:t>  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7B5CAD">
              <w:rPr>
                <w:i w:val="0"/>
              </w:rPr>
              <w:t>инвалидовилицсограниченнымивозможностямиздоровьяснарушениямиопорно-двигательногоаппарата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06529E" w:rsidP="0039432A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39432A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7B5CAD">
              <w:rPr>
                <w:i w:val="0"/>
              </w:rPr>
              <w:t>  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7B5CAD">
              <w:rPr>
                <w:i w:val="0"/>
              </w:rPr>
              <w:t>инвалидовилицсограниченнымивозможностямиздоровьясдругиминарушениями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06529E" w:rsidP="0039432A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39432A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7B5CAD">
              <w:rPr>
                <w:i w:val="0"/>
              </w:rPr>
              <w:t>  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7B5CAD">
              <w:rPr>
                <w:i w:val="0"/>
              </w:rPr>
              <w:t>инвалидовилицсограниченнымивозможностямиздоровьясосложнымидефектами (</w:t>
            </w:r>
            <w:proofErr w:type="spellStart"/>
            <w:r w:rsidRPr="007B5CAD">
              <w:rPr>
                <w:i w:val="0"/>
              </w:rPr>
              <w:t>дваиболеенарушений</w:t>
            </w:r>
            <w:proofErr w:type="spellEnd"/>
            <w:r w:rsidRPr="007B5CAD">
              <w:rPr>
                <w:i w:val="0"/>
              </w:rPr>
              <w:t>)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06529E" w:rsidP="0039432A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39432A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7B5CAD">
              <w:rPr>
                <w:i w:val="0"/>
              </w:rPr>
              <w:t>6.6.3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proofErr w:type="spellStart"/>
            <w:r w:rsidRPr="007B5CAD">
              <w:rPr>
                <w:i w:val="0"/>
              </w:rPr>
              <w:t>позаочнойформеобучения</w:t>
            </w:r>
            <w:proofErr w:type="spellEnd"/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06529E" w:rsidP="0039432A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39432A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7B5CAD">
              <w:rPr>
                <w:i w:val="0"/>
              </w:rPr>
              <w:t>  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7B5CAD">
              <w:rPr>
                <w:i w:val="0"/>
              </w:rPr>
              <w:t>инвалидовилицсограниченнымивозможностямиздоровьяснарушениямизрения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06529E" w:rsidP="0039432A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39432A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7B5CAD">
              <w:rPr>
                <w:i w:val="0"/>
              </w:rPr>
              <w:t>  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7B5CAD">
              <w:rPr>
                <w:i w:val="0"/>
              </w:rPr>
              <w:t>инвалидовилицсограниченнымивозможностямиздоровьяснарушениямислуха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06529E" w:rsidP="0039432A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39432A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7B5CAD">
              <w:rPr>
                <w:i w:val="0"/>
              </w:rPr>
              <w:t>  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7B5CAD">
              <w:rPr>
                <w:i w:val="0"/>
              </w:rPr>
              <w:t>инвалидовилицсограниченнымивозможностямиздоровьяснарушениямиопорно-двигательногоаппарата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06529E" w:rsidP="0039432A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39432A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7B5CAD">
              <w:rPr>
                <w:i w:val="0"/>
              </w:rPr>
              <w:t>  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7B5CAD">
              <w:rPr>
                <w:i w:val="0"/>
              </w:rPr>
              <w:t>инвалидовилицсограниченнымивозможностямиздоровьясдругиминарушениями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06529E" w:rsidP="0039432A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39432A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7B5CAD">
              <w:rPr>
                <w:i w:val="0"/>
              </w:rPr>
              <w:t>  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7B5CAD">
              <w:rPr>
                <w:i w:val="0"/>
              </w:rPr>
              <w:t>инвалидовилицсограниченнымивозможностямиздоровьясосложнымидефектами (</w:t>
            </w:r>
            <w:proofErr w:type="spellStart"/>
            <w:r w:rsidRPr="007B5CAD">
              <w:rPr>
                <w:i w:val="0"/>
              </w:rPr>
              <w:t>дваиболеенарушений</w:t>
            </w:r>
            <w:proofErr w:type="spellEnd"/>
            <w:r w:rsidRPr="007B5CAD">
              <w:rPr>
                <w:i w:val="0"/>
              </w:rPr>
              <w:t>)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06529E" w:rsidP="0039432A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39432A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7B5CAD">
              <w:rPr>
                <w:i w:val="0"/>
              </w:rPr>
              <w:t>6.7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7B5CAD">
              <w:rPr>
                <w:i w:val="0"/>
              </w:rPr>
              <w:t xml:space="preserve">Численность/удельныйвесчисленностиработниковобразовательнойорганизации, прошедшихповышениеквалификацииповопросамполучениявысшегообразованияинвалидамиилицамисограниченнымивозможностямиздоровья, </w:t>
            </w:r>
            <w:proofErr w:type="spellStart"/>
            <w:r w:rsidRPr="007B5CAD">
              <w:rPr>
                <w:i w:val="0"/>
              </w:rPr>
              <w:t>вобщейчисленностиработниковобразовательнойорганизации</w:t>
            </w:r>
            <w:proofErr w:type="spellEnd"/>
            <w:r w:rsidRPr="007B5CAD">
              <w:rPr>
                <w:i w:val="0"/>
              </w:rPr>
              <w:t xml:space="preserve">, </w:t>
            </w:r>
            <w:proofErr w:type="spellStart"/>
            <w:r w:rsidRPr="007B5CAD">
              <w:rPr>
                <w:i w:val="0"/>
              </w:rPr>
              <w:t>втомчисле</w:t>
            </w:r>
            <w:proofErr w:type="spellEnd"/>
            <w:r w:rsidRPr="007B5CAD">
              <w:rPr>
                <w:i w:val="0"/>
              </w:rPr>
              <w:t>: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29E" w:rsidRDefault="0006529E" w:rsidP="0039432A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  <w:p w:rsidR="0006529E" w:rsidRDefault="0039432A" w:rsidP="0039432A">
            <w:pPr>
              <w:rPr>
                <w:i w:val="0"/>
              </w:rPr>
            </w:pPr>
            <w:r w:rsidRPr="007B5CAD">
              <w:rPr>
                <w:i w:val="0"/>
              </w:rPr>
              <w:t>/</w:t>
            </w:r>
          </w:p>
          <w:p w:rsidR="0039432A" w:rsidRPr="007B5CAD" w:rsidRDefault="0039432A" w:rsidP="0039432A">
            <w:pPr>
              <w:rPr>
                <w:i w:val="0"/>
              </w:rPr>
            </w:pPr>
            <w:r w:rsidRPr="007B5CAD">
              <w:rPr>
                <w:i w:val="0"/>
              </w:rPr>
              <w:t>%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AA6" w:rsidRPr="005509E1" w:rsidRDefault="008C1AA6" w:rsidP="008C1AA6">
            <w:pPr>
              <w:rPr>
                <w:i w:val="0"/>
                <w:lang w:val="en-US"/>
              </w:rPr>
            </w:pPr>
            <w:bookmarkStart w:id="30" w:name="OLE_LINK33"/>
            <w:r w:rsidRPr="005509E1">
              <w:rPr>
                <w:i w:val="0"/>
                <w:lang w:val="en-US"/>
              </w:rPr>
              <w:t>1</w:t>
            </w:r>
          </w:p>
          <w:p w:rsidR="008C1AA6" w:rsidRPr="005509E1" w:rsidRDefault="008C1AA6" w:rsidP="008C1AA6">
            <w:pPr>
              <w:rPr>
                <w:i w:val="0"/>
                <w:lang w:val="en-US"/>
              </w:rPr>
            </w:pPr>
            <w:r w:rsidRPr="005509E1">
              <w:rPr>
                <w:i w:val="0"/>
                <w:lang w:val="en-US"/>
              </w:rPr>
              <w:t>/</w:t>
            </w:r>
          </w:p>
          <w:p w:rsidR="0039432A" w:rsidRPr="007B5CAD" w:rsidRDefault="008C1AA6" w:rsidP="008C1AA6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0.13</w:t>
            </w:r>
            <w:bookmarkEnd w:id="30"/>
          </w:p>
        </w:tc>
      </w:tr>
      <w:tr w:rsidR="0039432A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7B5CAD">
              <w:rPr>
                <w:i w:val="0"/>
              </w:rPr>
              <w:t>6.7.1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7B5CAD">
              <w:rPr>
                <w:i w:val="0"/>
              </w:rPr>
              <w:t>численность/</w:t>
            </w:r>
            <w:proofErr w:type="spellStart"/>
            <w:r w:rsidRPr="007B5CAD">
              <w:rPr>
                <w:i w:val="0"/>
              </w:rPr>
              <w:t>удельныйвеспрофессорско-преподавательскогосостава</w:t>
            </w:r>
            <w:proofErr w:type="spellEnd"/>
            <w:r w:rsidRPr="007B5CAD">
              <w:rPr>
                <w:i w:val="0"/>
              </w:rPr>
              <w:t xml:space="preserve">, прошедшегоповышениеквалификацииповопросамполучениявысшегообразованияинвалидамиилицамисограниченнымивозможностямиздоровья, </w:t>
            </w:r>
            <w:proofErr w:type="spellStart"/>
            <w:r w:rsidRPr="007B5CAD">
              <w:rPr>
                <w:i w:val="0"/>
              </w:rPr>
              <w:t>вобщейчисленностипрофессорско-преподавательскогосостава</w:t>
            </w:r>
            <w:proofErr w:type="spellEnd"/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29E" w:rsidRDefault="0006529E" w:rsidP="0039432A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  <w:p w:rsidR="0006529E" w:rsidRDefault="0039432A" w:rsidP="0039432A">
            <w:pPr>
              <w:rPr>
                <w:i w:val="0"/>
              </w:rPr>
            </w:pPr>
            <w:r w:rsidRPr="007B5CAD">
              <w:rPr>
                <w:i w:val="0"/>
              </w:rPr>
              <w:t>/</w:t>
            </w:r>
          </w:p>
          <w:p w:rsidR="0039432A" w:rsidRPr="007B5CAD" w:rsidRDefault="0039432A" w:rsidP="0039432A">
            <w:pPr>
              <w:rPr>
                <w:i w:val="0"/>
              </w:rPr>
            </w:pPr>
            <w:r w:rsidRPr="007B5CAD">
              <w:rPr>
                <w:i w:val="0"/>
              </w:rPr>
              <w:t>%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AA6" w:rsidRPr="005509E1" w:rsidRDefault="008C1AA6" w:rsidP="008C1AA6">
            <w:pPr>
              <w:rPr>
                <w:i w:val="0"/>
                <w:lang w:val="en-US"/>
              </w:rPr>
            </w:pPr>
            <w:r w:rsidRPr="005509E1">
              <w:rPr>
                <w:i w:val="0"/>
                <w:lang w:val="en-US"/>
              </w:rPr>
              <w:t>1</w:t>
            </w:r>
          </w:p>
          <w:p w:rsidR="008C1AA6" w:rsidRPr="005509E1" w:rsidRDefault="008C1AA6" w:rsidP="008C1AA6">
            <w:pPr>
              <w:rPr>
                <w:i w:val="0"/>
                <w:lang w:val="en-US"/>
              </w:rPr>
            </w:pPr>
            <w:r w:rsidRPr="005509E1">
              <w:rPr>
                <w:i w:val="0"/>
                <w:lang w:val="en-US"/>
              </w:rPr>
              <w:t>/</w:t>
            </w:r>
          </w:p>
          <w:p w:rsidR="0039432A" w:rsidRPr="007B5CAD" w:rsidRDefault="008C1AA6" w:rsidP="008C1AA6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0.22</w:t>
            </w:r>
          </w:p>
        </w:tc>
      </w:tr>
      <w:tr w:rsidR="0039432A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7B5CAD">
              <w:rPr>
                <w:i w:val="0"/>
              </w:rPr>
              <w:t>6.7.2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7B5CAD">
              <w:rPr>
                <w:i w:val="0"/>
              </w:rPr>
              <w:t>численность/</w:t>
            </w:r>
            <w:proofErr w:type="spellStart"/>
            <w:r w:rsidRPr="007B5CAD">
              <w:rPr>
                <w:i w:val="0"/>
              </w:rPr>
              <w:t>удельныйвесучебно-вспомогательногоперсонала</w:t>
            </w:r>
            <w:proofErr w:type="spellEnd"/>
            <w:r w:rsidRPr="007B5CAD">
              <w:rPr>
                <w:i w:val="0"/>
              </w:rPr>
              <w:t xml:space="preserve">, прошедшегоповышениеквалификацииповопросамполучениявысшегообразованияинвалидамиилицамисограниченнымивозможностямиздоровья, </w:t>
            </w:r>
            <w:proofErr w:type="spellStart"/>
            <w:r w:rsidRPr="007B5CAD">
              <w:rPr>
                <w:i w:val="0"/>
              </w:rPr>
              <w:t>вобщейчисленностиучебно-вспомогательногоперсонала</w:t>
            </w:r>
            <w:proofErr w:type="spellEnd"/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29E" w:rsidRDefault="0006529E" w:rsidP="0039432A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  <w:p w:rsidR="0006529E" w:rsidRDefault="0039432A" w:rsidP="0039432A">
            <w:pPr>
              <w:rPr>
                <w:i w:val="0"/>
              </w:rPr>
            </w:pPr>
            <w:r w:rsidRPr="007B5CAD">
              <w:rPr>
                <w:i w:val="0"/>
              </w:rPr>
              <w:t>/</w:t>
            </w:r>
          </w:p>
          <w:p w:rsidR="0039432A" w:rsidRPr="007B5CAD" w:rsidRDefault="0039432A" w:rsidP="0039432A">
            <w:pPr>
              <w:rPr>
                <w:i w:val="0"/>
              </w:rPr>
            </w:pPr>
            <w:r w:rsidRPr="007B5CAD">
              <w:rPr>
                <w:i w:val="0"/>
              </w:rPr>
              <w:t>%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AA6" w:rsidRPr="005509E1" w:rsidRDefault="008C1AA6" w:rsidP="008C1AA6">
            <w:pPr>
              <w:rPr>
                <w:i w:val="0"/>
                <w:lang w:val="en-US"/>
              </w:rPr>
            </w:pPr>
            <w:r w:rsidRPr="005509E1">
              <w:rPr>
                <w:i w:val="0"/>
                <w:lang w:val="en-US"/>
              </w:rPr>
              <w:t>0</w:t>
            </w:r>
          </w:p>
          <w:p w:rsidR="008C1AA6" w:rsidRPr="005509E1" w:rsidRDefault="008C1AA6" w:rsidP="008C1AA6">
            <w:pPr>
              <w:rPr>
                <w:i w:val="0"/>
                <w:lang w:val="en-US"/>
              </w:rPr>
            </w:pPr>
            <w:r w:rsidRPr="005509E1">
              <w:rPr>
                <w:i w:val="0"/>
                <w:lang w:val="en-US"/>
              </w:rPr>
              <w:t>/</w:t>
            </w:r>
          </w:p>
          <w:p w:rsidR="0039432A" w:rsidRPr="007B5CAD" w:rsidRDefault="008C1AA6" w:rsidP="008C1AA6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</w:tbl>
    <w:p w:rsidR="00DA3EC6" w:rsidRPr="007B5CAD" w:rsidRDefault="00DA3EC6" w:rsidP="003522C0">
      <w:pPr>
        <w:jc w:val="center"/>
        <w:rPr>
          <w:i w:val="0"/>
        </w:rPr>
      </w:pPr>
    </w:p>
    <w:sectPr w:rsidR="00DA3EC6" w:rsidRPr="007B5CAD" w:rsidSect="008B57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ung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doni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576AEF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75E8E88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B0CAC52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AD76189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A0FEBA5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E2C77D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73EE63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6540AD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09CBE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83B094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1"/>
    <w:multiLevelType w:val="multilevel"/>
    <w:tmpl w:val="00000000"/>
    <w:lvl w:ilvl="0">
      <w:start w:val="1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vertAlign w:val="superscript"/>
      </w:rPr>
    </w:lvl>
    <w:lvl w:ilvl="1">
      <w:start w:val="5"/>
      <w:numFmt w:val="upperRoman"/>
      <w:lvlText w:val="%2"/>
      <w:lvlJc w:val="left"/>
      <w:rPr>
        <w:rFonts w:ascii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5"/>
      <w:numFmt w:val="upperRoman"/>
      <w:lvlText w:val="%3"/>
      <w:lvlJc w:val="left"/>
      <w:rPr>
        <w:rFonts w:ascii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5"/>
      <w:numFmt w:val="upperRoman"/>
      <w:lvlText w:val="%3"/>
      <w:lvlJc w:val="left"/>
      <w:rPr>
        <w:rFonts w:ascii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5"/>
      <w:numFmt w:val="upperRoman"/>
      <w:lvlText w:val="%3"/>
      <w:lvlJc w:val="left"/>
      <w:rPr>
        <w:rFonts w:ascii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5"/>
      <w:numFmt w:val="upperRoman"/>
      <w:lvlText w:val="%3"/>
      <w:lvlJc w:val="left"/>
      <w:rPr>
        <w:rFonts w:ascii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5"/>
      <w:numFmt w:val="upperRoman"/>
      <w:lvlText w:val="%3"/>
      <w:lvlJc w:val="left"/>
      <w:rPr>
        <w:rFonts w:ascii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5"/>
      <w:numFmt w:val="upperRoman"/>
      <w:lvlText w:val="%3"/>
      <w:lvlJc w:val="left"/>
      <w:rPr>
        <w:rFonts w:ascii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5"/>
      <w:numFmt w:val="upperRoman"/>
      <w:lvlText w:val="%3"/>
      <w:lvlJc w:val="left"/>
      <w:rPr>
        <w:rFonts w:ascii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1">
    <w:nsid w:val="01EB47EA"/>
    <w:multiLevelType w:val="multilevel"/>
    <w:tmpl w:val="80EC69CA"/>
    <w:lvl w:ilvl="0">
      <w:start w:val="1"/>
      <w:numFmt w:val="bullet"/>
      <w:lvlText w:val=""/>
      <w:lvlJc w:val="left"/>
      <w:pPr>
        <w:tabs>
          <w:tab w:val="num" w:pos="1398"/>
        </w:tabs>
        <w:ind w:left="1398" w:hanging="360"/>
      </w:pPr>
      <w:rPr>
        <w:rFonts w:ascii="Symbol" w:hAnsi="Symbol" w:hint="default"/>
        <w:color w:val="auto"/>
        <w:sz w:val="16"/>
      </w:rPr>
    </w:lvl>
    <w:lvl w:ilvl="1">
      <w:start w:val="1"/>
      <w:numFmt w:val="bullet"/>
      <w:lvlText w:val="o"/>
      <w:lvlJc w:val="left"/>
      <w:pPr>
        <w:tabs>
          <w:tab w:val="num" w:pos="1578"/>
        </w:tabs>
        <w:ind w:left="157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298"/>
        </w:tabs>
        <w:ind w:left="229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018"/>
        </w:tabs>
        <w:ind w:left="301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38"/>
        </w:tabs>
        <w:ind w:left="373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458"/>
        </w:tabs>
        <w:ind w:left="445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78"/>
        </w:tabs>
        <w:ind w:left="517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98"/>
        </w:tabs>
        <w:ind w:left="589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618"/>
        </w:tabs>
        <w:ind w:left="6618" w:hanging="360"/>
      </w:pPr>
      <w:rPr>
        <w:rFonts w:ascii="Wingdings" w:hAnsi="Wingdings" w:hint="default"/>
      </w:rPr>
    </w:lvl>
  </w:abstractNum>
  <w:abstractNum w:abstractNumId="12">
    <w:nsid w:val="059D19D1"/>
    <w:multiLevelType w:val="hybridMultilevel"/>
    <w:tmpl w:val="47584B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08F312F9"/>
    <w:multiLevelType w:val="hybridMultilevel"/>
    <w:tmpl w:val="837CA2DC"/>
    <w:lvl w:ilvl="0" w:tplc="BC5C8A06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4">
    <w:nsid w:val="09744EF7"/>
    <w:multiLevelType w:val="hybridMultilevel"/>
    <w:tmpl w:val="62E6B16A"/>
    <w:lvl w:ilvl="0" w:tplc="C1EABB1E">
      <w:start w:val="1"/>
      <w:numFmt w:val="bullet"/>
      <w:lvlText w:val=""/>
      <w:lvlJc w:val="left"/>
      <w:pPr>
        <w:tabs>
          <w:tab w:val="num" w:pos="1398"/>
        </w:tabs>
        <w:ind w:left="1398" w:hanging="360"/>
      </w:pPr>
      <w:rPr>
        <w:rFonts w:ascii="Symbol" w:hAnsi="Symbol" w:hint="default"/>
        <w:color w:val="auto"/>
        <w:sz w:val="16"/>
      </w:rPr>
    </w:lvl>
    <w:lvl w:ilvl="1" w:tplc="3480A1C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</w:rPr>
    </w:lvl>
    <w:lvl w:ilvl="2" w:tplc="04190005" w:tentative="1">
      <w:start w:val="1"/>
      <w:numFmt w:val="bullet"/>
      <w:lvlText w:val=""/>
      <w:lvlJc w:val="left"/>
      <w:pPr>
        <w:tabs>
          <w:tab w:val="num" w:pos="2298"/>
        </w:tabs>
        <w:ind w:left="22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18"/>
        </w:tabs>
        <w:ind w:left="30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38"/>
        </w:tabs>
        <w:ind w:left="373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58"/>
        </w:tabs>
        <w:ind w:left="44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78"/>
        </w:tabs>
        <w:ind w:left="51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98"/>
        </w:tabs>
        <w:ind w:left="589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18"/>
        </w:tabs>
        <w:ind w:left="6618" w:hanging="360"/>
      </w:pPr>
      <w:rPr>
        <w:rFonts w:ascii="Wingdings" w:hAnsi="Wingdings" w:hint="default"/>
      </w:rPr>
    </w:lvl>
  </w:abstractNum>
  <w:abstractNum w:abstractNumId="15">
    <w:nsid w:val="0CF12045"/>
    <w:multiLevelType w:val="multilevel"/>
    <w:tmpl w:val="123021D4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707"/>
        </w:tabs>
        <w:ind w:left="707" w:hanging="495"/>
      </w:pPr>
      <w:rPr>
        <w:rFonts w:cs="Times New Roman" w:hint="default"/>
      </w:rPr>
    </w:lvl>
    <w:lvl w:ilvl="2">
      <w:start w:val="2"/>
      <w:numFmt w:val="decimal"/>
      <w:lvlText w:val="%1.%2.%3."/>
      <w:lvlJc w:val="left"/>
      <w:pPr>
        <w:tabs>
          <w:tab w:val="num" w:pos="1144"/>
        </w:tabs>
        <w:ind w:left="114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356"/>
        </w:tabs>
        <w:ind w:left="1356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928"/>
        </w:tabs>
        <w:ind w:left="192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140"/>
        </w:tabs>
        <w:ind w:left="214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712"/>
        </w:tabs>
        <w:ind w:left="271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924"/>
        </w:tabs>
        <w:ind w:left="2924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496"/>
        </w:tabs>
        <w:ind w:left="3496" w:hanging="1800"/>
      </w:pPr>
      <w:rPr>
        <w:rFonts w:cs="Times New Roman" w:hint="default"/>
      </w:rPr>
    </w:lvl>
  </w:abstractNum>
  <w:abstractNum w:abstractNumId="16">
    <w:nsid w:val="12BB3E29"/>
    <w:multiLevelType w:val="hybridMultilevel"/>
    <w:tmpl w:val="09D8EC8A"/>
    <w:lvl w:ilvl="0" w:tplc="F50C4F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BD0C007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1A04649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369EAC2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DD5A6E6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3EA6EFE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B3CE97F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5A34016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41E2D5C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7">
    <w:nsid w:val="19A208D4"/>
    <w:multiLevelType w:val="multilevel"/>
    <w:tmpl w:val="123021D4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707"/>
        </w:tabs>
        <w:ind w:left="707" w:hanging="495"/>
      </w:pPr>
      <w:rPr>
        <w:rFonts w:cs="Times New Roman" w:hint="default"/>
      </w:rPr>
    </w:lvl>
    <w:lvl w:ilvl="2">
      <w:start w:val="2"/>
      <w:numFmt w:val="decimal"/>
      <w:lvlText w:val="%1.%2.%3."/>
      <w:lvlJc w:val="left"/>
      <w:pPr>
        <w:tabs>
          <w:tab w:val="num" w:pos="1144"/>
        </w:tabs>
        <w:ind w:left="114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356"/>
        </w:tabs>
        <w:ind w:left="1356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928"/>
        </w:tabs>
        <w:ind w:left="192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140"/>
        </w:tabs>
        <w:ind w:left="214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712"/>
        </w:tabs>
        <w:ind w:left="271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924"/>
        </w:tabs>
        <w:ind w:left="2924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496"/>
        </w:tabs>
        <w:ind w:left="3496" w:hanging="1800"/>
      </w:pPr>
      <w:rPr>
        <w:rFonts w:cs="Times New Roman" w:hint="default"/>
      </w:rPr>
    </w:lvl>
  </w:abstractNum>
  <w:abstractNum w:abstractNumId="18">
    <w:nsid w:val="1C7F71FA"/>
    <w:multiLevelType w:val="multilevel"/>
    <w:tmpl w:val="123021D4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707"/>
        </w:tabs>
        <w:ind w:left="707" w:hanging="495"/>
      </w:pPr>
      <w:rPr>
        <w:rFonts w:cs="Times New Roman" w:hint="default"/>
      </w:rPr>
    </w:lvl>
    <w:lvl w:ilvl="2">
      <w:start w:val="2"/>
      <w:numFmt w:val="decimal"/>
      <w:lvlText w:val="%1.%2.%3."/>
      <w:lvlJc w:val="left"/>
      <w:pPr>
        <w:tabs>
          <w:tab w:val="num" w:pos="1144"/>
        </w:tabs>
        <w:ind w:left="114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356"/>
        </w:tabs>
        <w:ind w:left="1356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928"/>
        </w:tabs>
        <w:ind w:left="192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140"/>
        </w:tabs>
        <w:ind w:left="214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712"/>
        </w:tabs>
        <w:ind w:left="271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924"/>
        </w:tabs>
        <w:ind w:left="2924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496"/>
        </w:tabs>
        <w:ind w:left="3496" w:hanging="1800"/>
      </w:pPr>
      <w:rPr>
        <w:rFonts w:cs="Times New Roman" w:hint="default"/>
      </w:rPr>
    </w:lvl>
  </w:abstractNum>
  <w:abstractNum w:abstractNumId="19">
    <w:nsid w:val="1D35313B"/>
    <w:multiLevelType w:val="hybridMultilevel"/>
    <w:tmpl w:val="80EC69CA"/>
    <w:lvl w:ilvl="0" w:tplc="F65CEFB2">
      <w:start w:val="1"/>
      <w:numFmt w:val="bullet"/>
      <w:lvlText w:val=""/>
      <w:lvlJc w:val="left"/>
      <w:pPr>
        <w:tabs>
          <w:tab w:val="num" w:pos="1398"/>
        </w:tabs>
        <w:ind w:left="1398" w:hanging="360"/>
      </w:pPr>
      <w:rPr>
        <w:rFonts w:ascii="Symbol" w:hAnsi="Symbol" w:hint="default"/>
        <w:color w:val="auto"/>
        <w:sz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578"/>
        </w:tabs>
        <w:ind w:left="157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98"/>
        </w:tabs>
        <w:ind w:left="22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18"/>
        </w:tabs>
        <w:ind w:left="30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38"/>
        </w:tabs>
        <w:ind w:left="373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58"/>
        </w:tabs>
        <w:ind w:left="44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78"/>
        </w:tabs>
        <w:ind w:left="51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98"/>
        </w:tabs>
        <w:ind w:left="589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18"/>
        </w:tabs>
        <w:ind w:left="6618" w:hanging="360"/>
      </w:pPr>
      <w:rPr>
        <w:rFonts w:ascii="Wingdings" w:hAnsi="Wingdings" w:hint="default"/>
      </w:rPr>
    </w:lvl>
  </w:abstractNum>
  <w:abstractNum w:abstractNumId="20">
    <w:nsid w:val="207F6409"/>
    <w:multiLevelType w:val="hybridMultilevel"/>
    <w:tmpl w:val="09988ED4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22E96A37"/>
    <w:multiLevelType w:val="hybridMultilevel"/>
    <w:tmpl w:val="651413C8"/>
    <w:lvl w:ilvl="0" w:tplc="645EF736">
      <w:start w:val="1"/>
      <w:numFmt w:val="bullet"/>
      <w:lvlText w:val=""/>
      <w:lvlJc w:val="left"/>
      <w:pPr>
        <w:tabs>
          <w:tab w:val="num" w:pos="1398"/>
        </w:tabs>
        <w:ind w:left="1398" w:hanging="360"/>
      </w:pPr>
      <w:rPr>
        <w:rFonts w:ascii="Symbol" w:hAnsi="Symbol" w:hint="default"/>
        <w:color w:val="auto"/>
        <w:sz w:val="16"/>
      </w:rPr>
    </w:lvl>
    <w:lvl w:ilvl="1" w:tplc="3480A1C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</w:rPr>
    </w:lvl>
    <w:lvl w:ilvl="2" w:tplc="04190003">
      <w:start w:val="1"/>
      <w:numFmt w:val="bullet"/>
      <w:lvlText w:val="o"/>
      <w:lvlJc w:val="left"/>
      <w:pPr>
        <w:tabs>
          <w:tab w:val="num" w:pos="2298"/>
        </w:tabs>
        <w:ind w:left="2298" w:hanging="360"/>
      </w:pPr>
      <w:rPr>
        <w:rFonts w:ascii="Courier New" w:hAnsi="Courier New" w:hint="default"/>
        <w:color w:val="auto"/>
        <w:sz w:val="16"/>
      </w:rPr>
    </w:lvl>
    <w:lvl w:ilvl="3" w:tplc="04190001" w:tentative="1">
      <w:start w:val="1"/>
      <w:numFmt w:val="bullet"/>
      <w:lvlText w:val=""/>
      <w:lvlJc w:val="left"/>
      <w:pPr>
        <w:tabs>
          <w:tab w:val="num" w:pos="3018"/>
        </w:tabs>
        <w:ind w:left="30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38"/>
        </w:tabs>
        <w:ind w:left="373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58"/>
        </w:tabs>
        <w:ind w:left="44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78"/>
        </w:tabs>
        <w:ind w:left="51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98"/>
        </w:tabs>
        <w:ind w:left="589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18"/>
        </w:tabs>
        <w:ind w:left="6618" w:hanging="360"/>
      </w:pPr>
      <w:rPr>
        <w:rFonts w:ascii="Wingdings" w:hAnsi="Wingdings" w:hint="default"/>
      </w:rPr>
    </w:lvl>
  </w:abstractNum>
  <w:abstractNum w:abstractNumId="22">
    <w:nsid w:val="26036D32"/>
    <w:multiLevelType w:val="hybridMultilevel"/>
    <w:tmpl w:val="86F618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91971B1"/>
    <w:multiLevelType w:val="multilevel"/>
    <w:tmpl w:val="9B7C83C8"/>
    <w:lvl w:ilvl="0">
      <w:start w:val="1"/>
      <w:numFmt w:val="bullet"/>
      <w:lvlText w:val=""/>
      <w:lvlJc w:val="left"/>
      <w:pPr>
        <w:tabs>
          <w:tab w:val="num" w:pos="1398"/>
        </w:tabs>
        <w:ind w:left="1398" w:hanging="360"/>
      </w:pPr>
      <w:rPr>
        <w:rFonts w:ascii="Symbol" w:hAnsi="Symbol" w:hint="default"/>
        <w:color w:val="auto"/>
        <w:sz w:val="16"/>
      </w:rPr>
    </w:lvl>
    <w:lvl w:ilvl="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</w:rPr>
    </w:lvl>
    <w:lvl w:ilvl="2">
      <w:start w:val="1"/>
      <w:numFmt w:val="bullet"/>
      <w:lvlText w:val="o"/>
      <w:lvlJc w:val="left"/>
      <w:pPr>
        <w:tabs>
          <w:tab w:val="num" w:pos="2298"/>
        </w:tabs>
        <w:ind w:left="2298" w:hanging="360"/>
      </w:pPr>
      <w:rPr>
        <w:rFonts w:ascii="Courier New" w:hAnsi="Courier New" w:hint="default"/>
        <w:color w:val="auto"/>
        <w:sz w:val="16"/>
      </w:rPr>
    </w:lvl>
    <w:lvl w:ilvl="3">
      <w:start w:val="1"/>
      <w:numFmt w:val="bullet"/>
      <w:lvlText w:val=""/>
      <w:lvlJc w:val="left"/>
      <w:pPr>
        <w:tabs>
          <w:tab w:val="num" w:pos="3018"/>
        </w:tabs>
        <w:ind w:left="301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38"/>
        </w:tabs>
        <w:ind w:left="373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458"/>
        </w:tabs>
        <w:ind w:left="445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78"/>
        </w:tabs>
        <w:ind w:left="517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98"/>
        </w:tabs>
        <w:ind w:left="589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618"/>
        </w:tabs>
        <w:ind w:left="6618" w:hanging="360"/>
      </w:pPr>
      <w:rPr>
        <w:rFonts w:ascii="Wingdings" w:hAnsi="Wingdings" w:hint="default"/>
      </w:rPr>
    </w:lvl>
  </w:abstractNum>
  <w:abstractNum w:abstractNumId="24">
    <w:nsid w:val="2A552858"/>
    <w:multiLevelType w:val="hybridMultilevel"/>
    <w:tmpl w:val="AC12E094"/>
    <w:lvl w:ilvl="0" w:tplc="352C5B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2BC5712D"/>
    <w:multiLevelType w:val="multilevel"/>
    <w:tmpl w:val="8494A16E"/>
    <w:lvl w:ilvl="0">
      <w:start w:val="1"/>
      <w:numFmt w:val="bullet"/>
      <w:lvlText w:val=""/>
      <w:lvlJc w:val="left"/>
      <w:pPr>
        <w:tabs>
          <w:tab w:val="num" w:pos="1398"/>
        </w:tabs>
        <w:ind w:left="1398" w:hanging="360"/>
      </w:pPr>
      <w:rPr>
        <w:rFonts w:ascii="Symbol" w:hAnsi="Symbol" w:hint="default"/>
        <w:color w:val="auto"/>
        <w:sz w:val="16"/>
      </w:rPr>
    </w:lvl>
    <w:lvl w:ilvl="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</w:rPr>
    </w:lvl>
    <w:lvl w:ilvl="2">
      <w:start w:val="1"/>
      <w:numFmt w:val="bullet"/>
      <w:lvlText w:val=""/>
      <w:lvlJc w:val="left"/>
      <w:pPr>
        <w:tabs>
          <w:tab w:val="num" w:pos="2298"/>
        </w:tabs>
        <w:ind w:left="229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018"/>
        </w:tabs>
        <w:ind w:left="301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38"/>
        </w:tabs>
        <w:ind w:left="373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458"/>
        </w:tabs>
        <w:ind w:left="445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78"/>
        </w:tabs>
        <w:ind w:left="517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98"/>
        </w:tabs>
        <w:ind w:left="589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618"/>
        </w:tabs>
        <w:ind w:left="6618" w:hanging="360"/>
      </w:pPr>
      <w:rPr>
        <w:rFonts w:ascii="Wingdings" w:hAnsi="Wingdings" w:hint="default"/>
      </w:rPr>
    </w:lvl>
  </w:abstractNum>
  <w:abstractNum w:abstractNumId="26">
    <w:nsid w:val="31AE18A2"/>
    <w:multiLevelType w:val="hybridMultilevel"/>
    <w:tmpl w:val="4F083954"/>
    <w:lvl w:ilvl="0" w:tplc="983481D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3A9D4F71"/>
    <w:multiLevelType w:val="hybridMultilevel"/>
    <w:tmpl w:val="7C8ECB6A"/>
    <w:lvl w:ilvl="0" w:tplc="BD6675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3DE12DC6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>
    <w:nsid w:val="48C91901"/>
    <w:multiLevelType w:val="multilevel"/>
    <w:tmpl w:val="123021D4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707"/>
        </w:tabs>
        <w:ind w:left="707" w:hanging="495"/>
      </w:pPr>
      <w:rPr>
        <w:rFonts w:cs="Times New Roman" w:hint="default"/>
      </w:rPr>
    </w:lvl>
    <w:lvl w:ilvl="2">
      <w:start w:val="2"/>
      <w:numFmt w:val="decimal"/>
      <w:lvlText w:val="%1.%2.%3."/>
      <w:lvlJc w:val="left"/>
      <w:pPr>
        <w:tabs>
          <w:tab w:val="num" w:pos="1144"/>
        </w:tabs>
        <w:ind w:left="114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356"/>
        </w:tabs>
        <w:ind w:left="1356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928"/>
        </w:tabs>
        <w:ind w:left="192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140"/>
        </w:tabs>
        <w:ind w:left="214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712"/>
        </w:tabs>
        <w:ind w:left="271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924"/>
        </w:tabs>
        <w:ind w:left="2924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496"/>
        </w:tabs>
        <w:ind w:left="3496" w:hanging="1800"/>
      </w:pPr>
      <w:rPr>
        <w:rFonts w:cs="Times New Roman" w:hint="default"/>
      </w:rPr>
    </w:lvl>
  </w:abstractNum>
  <w:abstractNum w:abstractNumId="30">
    <w:nsid w:val="4EB4247E"/>
    <w:multiLevelType w:val="hybridMultilevel"/>
    <w:tmpl w:val="413C280A"/>
    <w:lvl w:ilvl="0" w:tplc="3480A1C6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color w:val="auto"/>
        <w:sz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1">
    <w:nsid w:val="50C275C6"/>
    <w:multiLevelType w:val="multilevel"/>
    <w:tmpl w:val="F1107B24"/>
    <w:lvl w:ilvl="0">
      <w:start w:val="1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47"/>
        </w:tabs>
        <w:ind w:left="647" w:hanging="435"/>
      </w:pPr>
      <w:rPr>
        <w:rFonts w:cs="Times New Roman" w:hint="default"/>
      </w:rPr>
    </w:lvl>
    <w:lvl w:ilvl="2">
      <w:start w:val="3"/>
      <w:numFmt w:val="decimal"/>
      <w:lvlText w:val="%1.%2.%3"/>
      <w:lvlJc w:val="left"/>
      <w:pPr>
        <w:tabs>
          <w:tab w:val="num" w:pos="1144"/>
        </w:tabs>
        <w:ind w:left="114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356"/>
        </w:tabs>
        <w:ind w:left="1356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928"/>
        </w:tabs>
        <w:ind w:left="1928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140"/>
        </w:tabs>
        <w:ind w:left="214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712"/>
        </w:tabs>
        <w:ind w:left="2712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924"/>
        </w:tabs>
        <w:ind w:left="2924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496"/>
        </w:tabs>
        <w:ind w:left="3496" w:hanging="1800"/>
      </w:pPr>
      <w:rPr>
        <w:rFonts w:cs="Times New Roman" w:hint="default"/>
      </w:rPr>
    </w:lvl>
  </w:abstractNum>
  <w:abstractNum w:abstractNumId="32">
    <w:nsid w:val="50E41173"/>
    <w:multiLevelType w:val="hybridMultilevel"/>
    <w:tmpl w:val="15A4A54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51310E0A"/>
    <w:multiLevelType w:val="hybridMultilevel"/>
    <w:tmpl w:val="AD261CD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>
    <w:nsid w:val="5D1A77C5"/>
    <w:multiLevelType w:val="hybridMultilevel"/>
    <w:tmpl w:val="528E681C"/>
    <w:lvl w:ilvl="0" w:tplc="629A118A">
      <w:start w:val="2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5DBF2EB8"/>
    <w:multiLevelType w:val="hybridMultilevel"/>
    <w:tmpl w:val="2A5EB400"/>
    <w:lvl w:ilvl="0" w:tplc="2094301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F5B5E9A"/>
    <w:multiLevelType w:val="hybridMultilevel"/>
    <w:tmpl w:val="EA3C84C2"/>
    <w:lvl w:ilvl="0" w:tplc="42841314">
      <w:numFmt w:val="bullet"/>
      <w:lvlText w:val="•"/>
      <w:lvlJc w:val="left"/>
      <w:pPr>
        <w:tabs>
          <w:tab w:val="num" w:pos="360"/>
        </w:tabs>
        <w:ind w:left="360"/>
      </w:pPr>
      <w:rPr>
        <w:rFonts w:ascii="Tunga" w:hAnsi="Tunga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53A3F99"/>
    <w:multiLevelType w:val="hybridMultilevel"/>
    <w:tmpl w:val="FFFFFFFF"/>
    <w:lvl w:ilvl="0" w:tplc="193118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E3D69F4"/>
    <w:multiLevelType w:val="multilevel"/>
    <w:tmpl w:val="0C78CC3E"/>
    <w:lvl w:ilvl="0">
      <w:start w:val="1"/>
      <w:numFmt w:val="bullet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08D26EC"/>
    <w:multiLevelType w:val="hybridMultilevel"/>
    <w:tmpl w:val="C2445A52"/>
    <w:lvl w:ilvl="0" w:tplc="152A545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80B0A04"/>
    <w:multiLevelType w:val="hybridMultilevel"/>
    <w:tmpl w:val="C33A040A"/>
    <w:lvl w:ilvl="0" w:tplc="CBC4DB28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1">
    <w:nsid w:val="794759E3"/>
    <w:multiLevelType w:val="multilevel"/>
    <w:tmpl w:val="62C6AD30"/>
    <w:lvl w:ilvl="0">
      <w:start w:val="1"/>
      <w:numFmt w:val="bullet"/>
      <w:lvlText w:val=""/>
      <w:lvlJc w:val="left"/>
      <w:pPr>
        <w:tabs>
          <w:tab w:val="num" w:pos="1398"/>
        </w:tabs>
        <w:ind w:left="1398" w:hanging="360"/>
      </w:pPr>
      <w:rPr>
        <w:rFonts w:ascii="Symbol" w:hAnsi="Symbol" w:hint="default"/>
        <w:color w:val="auto"/>
        <w:sz w:val="16"/>
      </w:rPr>
    </w:lvl>
    <w:lvl w:ilvl="1">
      <w:start w:val="1"/>
      <w:numFmt w:val="bullet"/>
      <w:lvlText w:val="o"/>
      <w:lvlJc w:val="left"/>
      <w:pPr>
        <w:tabs>
          <w:tab w:val="num" w:pos="1578"/>
        </w:tabs>
        <w:ind w:left="157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298"/>
        </w:tabs>
        <w:ind w:left="229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018"/>
        </w:tabs>
        <w:ind w:left="301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38"/>
        </w:tabs>
        <w:ind w:left="373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458"/>
        </w:tabs>
        <w:ind w:left="445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78"/>
        </w:tabs>
        <w:ind w:left="517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98"/>
        </w:tabs>
        <w:ind w:left="589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618"/>
        </w:tabs>
        <w:ind w:left="6618" w:hanging="360"/>
      </w:pPr>
      <w:rPr>
        <w:rFonts w:ascii="Wingdings" w:hAnsi="Wingdings" w:hint="default"/>
      </w:rPr>
    </w:lvl>
  </w:abstractNum>
  <w:abstractNum w:abstractNumId="42">
    <w:nsid w:val="7DE21778"/>
    <w:multiLevelType w:val="hybridMultilevel"/>
    <w:tmpl w:val="DC72C182"/>
    <w:lvl w:ilvl="0" w:tplc="FFFFFFFF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EA376EE"/>
    <w:multiLevelType w:val="singleLevel"/>
    <w:tmpl w:val="0419000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</w:abstractNum>
  <w:num w:numId="1">
    <w:abstractNumId w:val="43"/>
  </w:num>
  <w:num w:numId="2">
    <w:abstractNumId w:val="28"/>
  </w:num>
  <w:num w:numId="3">
    <w:abstractNumId w:val="38"/>
  </w:num>
  <w:num w:numId="4">
    <w:abstractNumId w:val="24"/>
  </w:num>
  <w:num w:numId="5">
    <w:abstractNumId w:val="26"/>
  </w:num>
  <w:num w:numId="6">
    <w:abstractNumId w:val="42"/>
  </w:num>
  <w:num w:numId="7">
    <w:abstractNumId w:val="33"/>
  </w:num>
  <w:num w:numId="8">
    <w:abstractNumId w:val="12"/>
  </w:num>
  <w:num w:numId="9">
    <w:abstractNumId w:val="40"/>
  </w:num>
  <w:num w:numId="10">
    <w:abstractNumId w:val="32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34"/>
  </w:num>
  <w:num w:numId="22">
    <w:abstractNumId w:val="16"/>
  </w:num>
  <w:num w:numId="23">
    <w:abstractNumId w:val="15"/>
  </w:num>
  <w:num w:numId="24">
    <w:abstractNumId w:val="17"/>
  </w:num>
  <w:num w:numId="25">
    <w:abstractNumId w:val="18"/>
  </w:num>
  <w:num w:numId="26">
    <w:abstractNumId w:val="29"/>
  </w:num>
  <w:num w:numId="27">
    <w:abstractNumId w:val="31"/>
  </w:num>
  <w:num w:numId="28">
    <w:abstractNumId w:val="20"/>
  </w:num>
  <w:num w:numId="29">
    <w:abstractNumId w:val="30"/>
  </w:num>
  <w:num w:numId="30">
    <w:abstractNumId w:val="19"/>
  </w:num>
  <w:num w:numId="31">
    <w:abstractNumId w:val="11"/>
  </w:num>
  <w:num w:numId="32">
    <w:abstractNumId w:val="21"/>
  </w:num>
  <w:num w:numId="33">
    <w:abstractNumId w:val="41"/>
  </w:num>
  <w:num w:numId="34">
    <w:abstractNumId w:val="25"/>
  </w:num>
  <w:num w:numId="35">
    <w:abstractNumId w:val="14"/>
  </w:num>
  <w:num w:numId="36">
    <w:abstractNumId w:val="23"/>
  </w:num>
  <w:num w:numId="37">
    <w:abstractNumId w:val="37"/>
  </w:num>
  <w:num w:numId="38">
    <w:abstractNumId w:val="39"/>
  </w:num>
  <w:num w:numId="39">
    <w:abstractNumId w:val="10"/>
  </w:num>
  <w:num w:numId="40">
    <w:abstractNumId w:val="27"/>
  </w:num>
  <w:num w:numId="41">
    <w:abstractNumId w:val="36"/>
  </w:num>
  <w:num w:numId="42">
    <w:abstractNumId w:val="22"/>
  </w:num>
  <w:num w:numId="43">
    <w:abstractNumId w:val="35"/>
  </w:num>
  <w:num w:numId="44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5"/>
  <w:proofState w:spelling="clean" w:grammar="clean"/>
  <w:defaultTabStop w:val="708"/>
  <w:characterSpacingControl w:val="doNotCompress"/>
  <w:compat/>
  <w:rsids>
    <w:rsidRoot w:val="00BE07E7"/>
    <w:rsid w:val="0000130C"/>
    <w:rsid w:val="000033BB"/>
    <w:rsid w:val="00014419"/>
    <w:rsid w:val="000176D2"/>
    <w:rsid w:val="00033720"/>
    <w:rsid w:val="0006227B"/>
    <w:rsid w:val="0006529E"/>
    <w:rsid w:val="00072CC1"/>
    <w:rsid w:val="00085243"/>
    <w:rsid w:val="00090A32"/>
    <w:rsid w:val="000A3D55"/>
    <w:rsid w:val="000A6F1D"/>
    <w:rsid w:val="000C4CA7"/>
    <w:rsid w:val="000D22CD"/>
    <w:rsid w:val="000D571F"/>
    <w:rsid w:val="000F3384"/>
    <w:rsid w:val="000F5E6A"/>
    <w:rsid w:val="000F7B47"/>
    <w:rsid w:val="00101842"/>
    <w:rsid w:val="00102593"/>
    <w:rsid w:val="00105FD3"/>
    <w:rsid w:val="00110974"/>
    <w:rsid w:val="00111DC5"/>
    <w:rsid w:val="00122AAE"/>
    <w:rsid w:val="00142644"/>
    <w:rsid w:val="0014491D"/>
    <w:rsid w:val="00146F0F"/>
    <w:rsid w:val="001542CA"/>
    <w:rsid w:val="001552A1"/>
    <w:rsid w:val="0015594F"/>
    <w:rsid w:val="00170C18"/>
    <w:rsid w:val="00177172"/>
    <w:rsid w:val="00183A66"/>
    <w:rsid w:val="0018522E"/>
    <w:rsid w:val="00191E9F"/>
    <w:rsid w:val="001A32D5"/>
    <w:rsid w:val="001A7219"/>
    <w:rsid w:val="001B0789"/>
    <w:rsid w:val="001D2DE1"/>
    <w:rsid w:val="001E73F1"/>
    <w:rsid w:val="001F1B43"/>
    <w:rsid w:val="00207858"/>
    <w:rsid w:val="00214167"/>
    <w:rsid w:val="0025330A"/>
    <w:rsid w:val="0025642B"/>
    <w:rsid w:val="002807A2"/>
    <w:rsid w:val="0028306F"/>
    <w:rsid w:val="00292C46"/>
    <w:rsid w:val="002932D8"/>
    <w:rsid w:val="002B31E2"/>
    <w:rsid w:val="002C28C8"/>
    <w:rsid w:val="002C4F09"/>
    <w:rsid w:val="002D20E3"/>
    <w:rsid w:val="002D6168"/>
    <w:rsid w:val="002D6A72"/>
    <w:rsid w:val="002F2000"/>
    <w:rsid w:val="002F33BD"/>
    <w:rsid w:val="002F70CC"/>
    <w:rsid w:val="003021CA"/>
    <w:rsid w:val="00303F1D"/>
    <w:rsid w:val="00305D42"/>
    <w:rsid w:val="0031445F"/>
    <w:rsid w:val="00321E1F"/>
    <w:rsid w:val="00325251"/>
    <w:rsid w:val="00326E54"/>
    <w:rsid w:val="00340F6A"/>
    <w:rsid w:val="00341AE0"/>
    <w:rsid w:val="00345ACA"/>
    <w:rsid w:val="003522C0"/>
    <w:rsid w:val="0035741F"/>
    <w:rsid w:val="00377AF0"/>
    <w:rsid w:val="00382860"/>
    <w:rsid w:val="0039432A"/>
    <w:rsid w:val="003B67B0"/>
    <w:rsid w:val="003C0BD5"/>
    <w:rsid w:val="003D193F"/>
    <w:rsid w:val="003E6A87"/>
    <w:rsid w:val="0040019B"/>
    <w:rsid w:val="00416ED1"/>
    <w:rsid w:val="00416FFD"/>
    <w:rsid w:val="00421C13"/>
    <w:rsid w:val="00444473"/>
    <w:rsid w:val="004602D3"/>
    <w:rsid w:val="00461EA5"/>
    <w:rsid w:val="00491605"/>
    <w:rsid w:val="004B5943"/>
    <w:rsid w:val="004D6049"/>
    <w:rsid w:val="004E350B"/>
    <w:rsid w:val="004F5095"/>
    <w:rsid w:val="004F5563"/>
    <w:rsid w:val="00500DC7"/>
    <w:rsid w:val="005156E6"/>
    <w:rsid w:val="00517689"/>
    <w:rsid w:val="005216E7"/>
    <w:rsid w:val="005509E1"/>
    <w:rsid w:val="0056257D"/>
    <w:rsid w:val="00563B2A"/>
    <w:rsid w:val="00571244"/>
    <w:rsid w:val="005724C4"/>
    <w:rsid w:val="005846EA"/>
    <w:rsid w:val="005A685E"/>
    <w:rsid w:val="005B6BFD"/>
    <w:rsid w:val="005D1C1F"/>
    <w:rsid w:val="005E10D9"/>
    <w:rsid w:val="005F1D53"/>
    <w:rsid w:val="005F2283"/>
    <w:rsid w:val="006061F4"/>
    <w:rsid w:val="0062128E"/>
    <w:rsid w:val="00622D1F"/>
    <w:rsid w:val="006369D9"/>
    <w:rsid w:val="0064605B"/>
    <w:rsid w:val="006574F9"/>
    <w:rsid w:val="00666F1A"/>
    <w:rsid w:val="00681E3F"/>
    <w:rsid w:val="00686B1D"/>
    <w:rsid w:val="006905E3"/>
    <w:rsid w:val="00693EEF"/>
    <w:rsid w:val="006C13D2"/>
    <w:rsid w:val="006E177A"/>
    <w:rsid w:val="006E3E61"/>
    <w:rsid w:val="006E7C0C"/>
    <w:rsid w:val="007136FB"/>
    <w:rsid w:val="00723911"/>
    <w:rsid w:val="00745393"/>
    <w:rsid w:val="007570E8"/>
    <w:rsid w:val="00782EC4"/>
    <w:rsid w:val="00785CC9"/>
    <w:rsid w:val="00785CCD"/>
    <w:rsid w:val="007A1992"/>
    <w:rsid w:val="007B18AF"/>
    <w:rsid w:val="007B5CAD"/>
    <w:rsid w:val="007C605C"/>
    <w:rsid w:val="007D25CF"/>
    <w:rsid w:val="007E1897"/>
    <w:rsid w:val="007F72FA"/>
    <w:rsid w:val="00827220"/>
    <w:rsid w:val="0083496C"/>
    <w:rsid w:val="00847E3B"/>
    <w:rsid w:val="0085604D"/>
    <w:rsid w:val="008706C2"/>
    <w:rsid w:val="00873C45"/>
    <w:rsid w:val="00885D61"/>
    <w:rsid w:val="008A32B2"/>
    <w:rsid w:val="008B0F9A"/>
    <w:rsid w:val="008B5724"/>
    <w:rsid w:val="008C1AA6"/>
    <w:rsid w:val="008C7F77"/>
    <w:rsid w:val="008D4809"/>
    <w:rsid w:val="008D4F8C"/>
    <w:rsid w:val="00903338"/>
    <w:rsid w:val="009046E1"/>
    <w:rsid w:val="00906958"/>
    <w:rsid w:val="0090705D"/>
    <w:rsid w:val="00912D9F"/>
    <w:rsid w:val="00925DE5"/>
    <w:rsid w:val="009339AB"/>
    <w:rsid w:val="00934D51"/>
    <w:rsid w:val="00935742"/>
    <w:rsid w:val="0094139F"/>
    <w:rsid w:val="0095039F"/>
    <w:rsid w:val="009779E8"/>
    <w:rsid w:val="00980F89"/>
    <w:rsid w:val="00981552"/>
    <w:rsid w:val="00986105"/>
    <w:rsid w:val="0099279A"/>
    <w:rsid w:val="00996BC0"/>
    <w:rsid w:val="009A0046"/>
    <w:rsid w:val="009C152F"/>
    <w:rsid w:val="009C36E0"/>
    <w:rsid w:val="009C4F4C"/>
    <w:rsid w:val="009C67F6"/>
    <w:rsid w:val="009E4AE5"/>
    <w:rsid w:val="009F2B93"/>
    <w:rsid w:val="00A03BF6"/>
    <w:rsid w:val="00A15463"/>
    <w:rsid w:val="00A352C3"/>
    <w:rsid w:val="00A46103"/>
    <w:rsid w:val="00A550A2"/>
    <w:rsid w:val="00A6254F"/>
    <w:rsid w:val="00AA11A8"/>
    <w:rsid w:val="00AA178D"/>
    <w:rsid w:val="00AB2F84"/>
    <w:rsid w:val="00AB3727"/>
    <w:rsid w:val="00AB449A"/>
    <w:rsid w:val="00B00C19"/>
    <w:rsid w:val="00B076F2"/>
    <w:rsid w:val="00B11CB3"/>
    <w:rsid w:val="00B177AB"/>
    <w:rsid w:val="00B2120C"/>
    <w:rsid w:val="00B25E65"/>
    <w:rsid w:val="00B26802"/>
    <w:rsid w:val="00B3262A"/>
    <w:rsid w:val="00B44C3A"/>
    <w:rsid w:val="00B61340"/>
    <w:rsid w:val="00B91BFF"/>
    <w:rsid w:val="00BB21BE"/>
    <w:rsid w:val="00BD0E10"/>
    <w:rsid w:val="00BE07E7"/>
    <w:rsid w:val="00BF4B08"/>
    <w:rsid w:val="00C27BBF"/>
    <w:rsid w:val="00C32355"/>
    <w:rsid w:val="00C34CAF"/>
    <w:rsid w:val="00C3612F"/>
    <w:rsid w:val="00C61110"/>
    <w:rsid w:val="00C61AEB"/>
    <w:rsid w:val="00C8238D"/>
    <w:rsid w:val="00C87C0B"/>
    <w:rsid w:val="00C90DCC"/>
    <w:rsid w:val="00C974DA"/>
    <w:rsid w:val="00CA1A1F"/>
    <w:rsid w:val="00CA4958"/>
    <w:rsid w:val="00CA7C94"/>
    <w:rsid w:val="00CB6607"/>
    <w:rsid w:val="00D018C1"/>
    <w:rsid w:val="00D04350"/>
    <w:rsid w:val="00D12117"/>
    <w:rsid w:val="00D21320"/>
    <w:rsid w:val="00D51C18"/>
    <w:rsid w:val="00D60508"/>
    <w:rsid w:val="00D70C65"/>
    <w:rsid w:val="00D74DE2"/>
    <w:rsid w:val="00D86D51"/>
    <w:rsid w:val="00DA3EC6"/>
    <w:rsid w:val="00DE459A"/>
    <w:rsid w:val="00DF45F8"/>
    <w:rsid w:val="00E024C6"/>
    <w:rsid w:val="00E1081E"/>
    <w:rsid w:val="00E22410"/>
    <w:rsid w:val="00E27A1A"/>
    <w:rsid w:val="00E45ACA"/>
    <w:rsid w:val="00E47CCC"/>
    <w:rsid w:val="00E553C4"/>
    <w:rsid w:val="00E746E8"/>
    <w:rsid w:val="00E8698B"/>
    <w:rsid w:val="00E91217"/>
    <w:rsid w:val="00E9546F"/>
    <w:rsid w:val="00EB6948"/>
    <w:rsid w:val="00ED0082"/>
    <w:rsid w:val="00ED3E16"/>
    <w:rsid w:val="00ED74C8"/>
    <w:rsid w:val="00EE3F28"/>
    <w:rsid w:val="00EE63BA"/>
    <w:rsid w:val="00F34611"/>
    <w:rsid w:val="00F37420"/>
    <w:rsid w:val="00F50C47"/>
    <w:rsid w:val="00F53D57"/>
    <w:rsid w:val="00F647E7"/>
    <w:rsid w:val="00F67563"/>
    <w:rsid w:val="00F75B94"/>
    <w:rsid w:val="00F81117"/>
    <w:rsid w:val="00F81F6F"/>
    <w:rsid w:val="00F90DB1"/>
    <w:rsid w:val="00F926C3"/>
    <w:rsid w:val="00F9734D"/>
    <w:rsid w:val="00F97388"/>
    <w:rsid w:val="00FA21FC"/>
    <w:rsid w:val="00FC79D8"/>
    <w:rsid w:val="00FE097E"/>
    <w:rsid w:val="00FE4501"/>
    <w:rsid w:val="00FF175E"/>
    <w:rsid w:val="00FF55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1AA6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i/>
      <w:sz w:val="24"/>
      <w:szCs w:val="20"/>
      <w:lang w:eastAsia="ru-RU"/>
    </w:rPr>
  </w:style>
  <w:style w:type="paragraph" w:styleId="1">
    <w:name w:val="heading 1"/>
    <w:basedOn w:val="a"/>
    <w:next w:val="a"/>
    <w:link w:val="10"/>
    <w:autoRedefine/>
    <w:uiPriority w:val="99"/>
    <w:qFormat/>
    <w:rsid w:val="00B3262A"/>
    <w:pPr>
      <w:keepNext/>
      <w:spacing w:after="120" w:line="288" w:lineRule="auto"/>
      <w:jc w:val="center"/>
      <w:outlineLvl w:val="0"/>
    </w:pPr>
    <w:rPr>
      <w:b/>
      <w:noProof/>
      <w:w w:val="103"/>
      <w:sz w:val="32"/>
      <w:szCs w:val="32"/>
      <w:lang w:val="en-US" w:eastAsia="en-US"/>
    </w:rPr>
  </w:style>
  <w:style w:type="paragraph" w:styleId="2">
    <w:name w:val="heading 2"/>
    <w:basedOn w:val="a"/>
    <w:next w:val="a"/>
    <w:link w:val="20"/>
    <w:autoRedefine/>
    <w:uiPriority w:val="99"/>
    <w:qFormat/>
    <w:rsid w:val="003522C0"/>
    <w:pPr>
      <w:tabs>
        <w:tab w:val="left" w:pos="426"/>
      </w:tabs>
      <w:outlineLvl w:val="1"/>
    </w:pPr>
    <w:rPr>
      <w:b/>
      <w:bCs/>
      <w:szCs w:val="24"/>
    </w:rPr>
  </w:style>
  <w:style w:type="paragraph" w:styleId="3">
    <w:name w:val="heading 3"/>
    <w:basedOn w:val="a"/>
    <w:next w:val="a"/>
    <w:link w:val="30"/>
    <w:autoRedefine/>
    <w:uiPriority w:val="99"/>
    <w:qFormat/>
    <w:rsid w:val="0025642B"/>
    <w:pPr>
      <w:spacing w:after="240"/>
      <w:ind w:left="357"/>
      <w:jc w:val="center"/>
      <w:outlineLvl w:val="2"/>
    </w:pPr>
    <w:rPr>
      <w:i w:val="0"/>
      <w:iCs/>
      <w:sz w:val="20"/>
    </w:rPr>
  </w:style>
  <w:style w:type="paragraph" w:styleId="4">
    <w:name w:val="heading 4"/>
    <w:basedOn w:val="a"/>
    <w:next w:val="a"/>
    <w:link w:val="40"/>
    <w:uiPriority w:val="99"/>
    <w:qFormat/>
    <w:rsid w:val="003522C0"/>
    <w:pPr>
      <w:keepNext/>
      <w:spacing w:before="240" w:after="120" w:line="288" w:lineRule="auto"/>
      <w:ind w:firstLine="425"/>
      <w:jc w:val="right"/>
      <w:outlineLvl w:val="3"/>
    </w:pPr>
    <w:rPr>
      <w:i w:val="0"/>
      <w:iCs/>
      <w:w w:val="103"/>
      <w:sz w:val="22"/>
      <w:szCs w:val="22"/>
      <w:lang w:val="en-US"/>
    </w:rPr>
  </w:style>
  <w:style w:type="paragraph" w:styleId="5">
    <w:name w:val="heading 5"/>
    <w:basedOn w:val="a"/>
    <w:next w:val="a"/>
    <w:link w:val="50"/>
    <w:autoRedefine/>
    <w:uiPriority w:val="99"/>
    <w:qFormat/>
    <w:rsid w:val="003522C0"/>
    <w:pPr>
      <w:pageBreakBefore/>
      <w:suppressAutoHyphens/>
      <w:spacing w:before="120" w:after="240"/>
      <w:jc w:val="center"/>
      <w:outlineLvl w:val="4"/>
    </w:pPr>
    <w:rPr>
      <w:i w:val="0"/>
      <w:iCs/>
      <w:noProof/>
      <w:szCs w:val="24"/>
      <w:lang w:val="en-US"/>
    </w:rPr>
  </w:style>
  <w:style w:type="paragraph" w:styleId="6">
    <w:name w:val="heading 6"/>
    <w:basedOn w:val="a"/>
    <w:next w:val="a"/>
    <w:link w:val="60"/>
    <w:uiPriority w:val="99"/>
    <w:qFormat/>
    <w:rsid w:val="003522C0"/>
    <w:pPr>
      <w:keepNext/>
      <w:spacing w:before="360" w:after="120" w:line="288" w:lineRule="auto"/>
      <w:ind w:firstLine="425"/>
      <w:jc w:val="right"/>
      <w:outlineLvl w:val="5"/>
    </w:pPr>
    <w:rPr>
      <w:b/>
      <w:bCs/>
      <w:i w:val="0"/>
      <w:iCs/>
      <w:w w:val="103"/>
      <w:sz w:val="26"/>
      <w:szCs w:val="26"/>
      <w:lang w:val="en-US"/>
    </w:rPr>
  </w:style>
  <w:style w:type="paragraph" w:styleId="7">
    <w:name w:val="heading 7"/>
    <w:basedOn w:val="a"/>
    <w:next w:val="a"/>
    <w:link w:val="70"/>
    <w:uiPriority w:val="99"/>
    <w:qFormat/>
    <w:rsid w:val="003522C0"/>
    <w:pPr>
      <w:keepNext/>
      <w:spacing w:after="120" w:line="288" w:lineRule="auto"/>
      <w:jc w:val="both"/>
      <w:outlineLvl w:val="6"/>
    </w:pPr>
    <w:rPr>
      <w:i w:val="0"/>
      <w:iCs/>
      <w:szCs w:val="24"/>
    </w:rPr>
  </w:style>
  <w:style w:type="paragraph" w:styleId="8">
    <w:name w:val="heading 8"/>
    <w:basedOn w:val="a"/>
    <w:next w:val="a"/>
    <w:link w:val="80"/>
    <w:uiPriority w:val="99"/>
    <w:qFormat/>
    <w:rsid w:val="003522C0"/>
    <w:pPr>
      <w:keepNext/>
      <w:spacing w:after="120" w:line="288" w:lineRule="auto"/>
      <w:ind w:firstLine="567"/>
      <w:jc w:val="both"/>
      <w:outlineLvl w:val="7"/>
    </w:pPr>
    <w:rPr>
      <w:w w:val="103"/>
      <w:sz w:val="22"/>
      <w:szCs w:val="22"/>
      <w:lang w:val="en-US"/>
    </w:rPr>
  </w:style>
  <w:style w:type="paragraph" w:styleId="9">
    <w:name w:val="heading 9"/>
    <w:basedOn w:val="a"/>
    <w:next w:val="a"/>
    <w:link w:val="90"/>
    <w:uiPriority w:val="99"/>
    <w:qFormat/>
    <w:rsid w:val="003522C0"/>
    <w:pPr>
      <w:keepNext/>
      <w:spacing w:after="120" w:line="288" w:lineRule="auto"/>
      <w:ind w:firstLine="567"/>
      <w:jc w:val="center"/>
      <w:outlineLvl w:val="8"/>
    </w:pPr>
    <w:rPr>
      <w:i w:val="0"/>
      <w:iCs/>
      <w:w w:val="103"/>
      <w:sz w:val="22"/>
      <w:szCs w:val="22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B3262A"/>
    <w:rPr>
      <w:rFonts w:ascii="Times New Roman" w:eastAsia="Times New Roman" w:hAnsi="Times New Roman" w:cs="Times New Roman"/>
      <w:b/>
      <w:i/>
      <w:noProof/>
      <w:w w:val="103"/>
      <w:sz w:val="32"/>
      <w:szCs w:val="32"/>
      <w:lang w:val="en-US"/>
    </w:rPr>
  </w:style>
  <w:style w:type="character" w:customStyle="1" w:styleId="20">
    <w:name w:val="Заголовок 2 Знак"/>
    <w:basedOn w:val="a0"/>
    <w:link w:val="2"/>
    <w:uiPriority w:val="99"/>
    <w:rsid w:val="003522C0"/>
    <w:rPr>
      <w:rFonts w:ascii="Times New Roman" w:eastAsia="Times New Roman" w:hAnsi="Times New Roman" w:cs="Times New Roman"/>
      <w:b/>
      <w:bCs/>
      <w:i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25642B"/>
    <w:rPr>
      <w:rFonts w:ascii="Times New Roman" w:eastAsia="Times New Roman" w:hAnsi="Times New Roman" w:cs="Times New Roman"/>
      <w:iCs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3522C0"/>
    <w:rPr>
      <w:rFonts w:ascii="Times New Roman" w:eastAsia="Times New Roman" w:hAnsi="Times New Roman" w:cs="Times New Roman"/>
      <w:iCs/>
      <w:w w:val="103"/>
      <w:lang w:val="en-US" w:eastAsia="ru-RU"/>
    </w:rPr>
  </w:style>
  <w:style w:type="character" w:customStyle="1" w:styleId="50">
    <w:name w:val="Заголовок 5 Знак"/>
    <w:basedOn w:val="a0"/>
    <w:link w:val="5"/>
    <w:uiPriority w:val="99"/>
    <w:rsid w:val="003522C0"/>
    <w:rPr>
      <w:rFonts w:ascii="Times New Roman" w:eastAsia="Times New Roman" w:hAnsi="Times New Roman" w:cs="Times New Roman"/>
      <w:iCs/>
      <w:noProof/>
      <w:sz w:val="24"/>
      <w:szCs w:val="24"/>
      <w:lang w:val="en-US" w:eastAsia="ru-RU"/>
    </w:rPr>
  </w:style>
  <w:style w:type="character" w:customStyle="1" w:styleId="60">
    <w:name w:val="Заголовок 6 Знак"/>
    <w:basedOn w:val="a0"/>
    <w:link w:val="6"/>
    <w:uiPriority w:val="99"/>
    <w:rsid w:val="003522C0"/>
    <w:rPr>
      <w:rFonts w:ascii="Times New Roman" w:eastAsia="Times New Roman" w:hAnsi="Times New Roman" w:cs="Times New Roman"/>
      <w:b/>
      <w:bCs/>
      <w:iCs/>
      <w:w w:val="103"/>
      <w:sz w:val="26"/>
      <w:szCs w:val="26"/>
      <w:lang w:val="en-US" w:eastAsia="ru-RU"/>
    </w:rPr>
  </w:style>
  <w:style w:type="character" w:customStyle="1" w:styleId="70">
    <w:name w:val="Заголовок 7 Знак"/>
    <w:basedOn w:val="a0"/>
    <w:link w:val="7"/>
    <w:uiPriority w:val="99"/>
    <w:rsid w:val="003522C0"/>
    <w:rPr>
      <w:rFonts w:ascii="Times New Roman" w:eastAsia="Times New Roman" w:hAnsi="Times New Roman" w:cs="Times New Roman"/>
      <w:iCs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3522C0"/>
    <w:rPr>
      <w:rFonts w:ascii="Times New Roman" w:eastAsia="Times New Roman" w:hAnsi="Times New Roman" w:cs="Times New Roman"/>
      <w:i/>
      <w:w w:val="103"/>
      <w:lang w:val="en-US" w:eastAsia="ru-RU"/>
    </w:rPr>
  </w:style>
  <w:style w:type="character" w:customStyle="1" w:styleId="90">
    <w:name w:val="Заголовок 9 Знак"/>
    <w:basedOn w:val="a0"/>
    <w:link w:val="9"/>
    <w:uiPriority w:val="99"/>
    <w:rsid w:val="003522C0"/>
    <w:rPr>
      <w:rFonts w:ascii="Times New Roman" w:eastAsia="Times New Roman" w:hAnsi="Times New Roman" w:cs="Times New Roman"/>
      <w:iCs/>
      <w:w w:val="103"/>
      <w:lang w:val="en-US" w:eastAsia="ru-RU"/>
    </w:rPr>
  </w:style>
  <w:style w:type="paragraph" w:customStyle="1" w:styleId="a3">
    <w:name w:val="Титульный лист"/>
    <w:uiPriority w:val="99"/>
    <w:rsid w:val="003522C0"/>
    <w:pPr>
      <w:autoSpaceDE w:val="0"/>
      <w:autoSpaceDN w:val="0"/>
      <w:spacing w:before="3000" w:after="0" w:line="240" w:lineRule="auto"/>
      <w:jc w:val="center"/>
    </w:pPr>
    <w:rPr>
      <w:rFonts w:ascii="Arial" w:eastAsia="Times New Roman" w:hAnsi="Arial" w:cs="Arial"/>
      <w:sz w:val="28"/>
      <w:szCs w:val="28"/>
      <w:lang w:eastAsia="ru-RU"/>
    </w:rPr>
  </w:style>
  <w:style w:type="paragraph" w:customStyle="1" w:styleId="a4">
    <w:name w:val="Название организации"/>
    <w:uiPriority w:val="99"/>
    <w:rsid w:val="003522C0"/>
    <w:pPr>
      <w:suppressAutoHyphens/>
      <w:autoSpaceDE w:val="0"/>
      <w:autoSpaceDN w:val="0"/>
      <w:spacing w:before="240" w:after="240" w:line="240" w:lineRule="auto"/>
      <w:jc w:val="center"/>
    </w:pPr>
    <w:rPr>
      <w:rFonts w:ascii="Arial" w:eastAsia="Times New Roman" w:hAnsi="Arial" w:cs="Arial"/>
      <w:b/>
      <w:bCs/>
      <w:vanish/>
      <w:color w:val="0000FF"/>
      <w:sz w:val="32"/>
      <w:szCs w:val="32"/>
      <w:lang w:eastAsia="ru-RU"/>
    </w:rPr>
  </w:style>
  <w:style w:type="paragraph" w:customStyle="1" w:styleId="21">
    <w:name w:val="Титульный2"/>
    <w:uiPriority w:val="99"/>
    <w:rsid w:val="003522C0"/>
    <w:pPr>
      <w:autoSpaceDE w:val="0"/>
      <w:autoSpaceDN w:val="0"/>
      <w:spacing w:before="120" w:after="0" w:line="240" w:lineRule="auto"/>
      <w:jc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2">
    <w:name w:val="2 стр."/>
    <w:uiPriority w:val="99"/>
    <w:rsid w:val="003522C0"/>
    <w:pPr>
      <w:autoSpaceDE w:val="0"/>
      <w:autoSpaceDN w:val="0"/>
      <w:spacing w:after="120" w:line="288" w:lineRule="auto"/>
      <w:ind w:left="1276" w:firstLine="301"/>
      <w:jc w:val="both"/>
    </w:pPr>
    <w:rPr>
      <w:rFonts w:ascii="Times New Roman" w:eastAsia="Times New Roman" w:hAnsi="Times New Roman" w:cs="Times New Roman"/>
      <w:lang w:eastAsia="ru-RU"/>
    </w:rPr>
  </w:style>
  <w:style w:type="paragraph" w:customStyle="1" w:styleId="23">
    <w:name w:val="2 стрю кусив"/>
    <w:uiPriority w:val="99"/>
    <w:rsid w:val="003522C0"/>
    <w:pPr>
      <w:autoSpaceDE w:val="0"/>
      <w:autoSpaceDN w:val="0"/>
      <w:spacing w:before="240" w:after="0" w:line="240" w:lineRule="auto"/>
      <w:ind w:left="2126"/>
      <w:jc w:val="right"/>
    </w:pPr>
    <w:rPr>
      <w:rFonts w:ascii="Times New Roman" w:eastAsia="Times New Roman" w:hAnsi="Times New Roman" w:cs="Times New Roman"/>
      <w:i/>
      <w:iCs/>
      <w:lang w:eastAsia="ru-RU"/>
    </w:rPr>
  </w:style>
  <w:style w:type="paragraph" w:customStyle="1" w:styleId="a5">
    <w:name w:val="Таблица"/>
    <w:uiPriority w:val="99"/>
    <w:rsid w:val="003522C0"/>
    <w:pPr>
      <w:autoSpaceDE w:val="0"/>
      <w:autoSpaceDN w:val="0"/>
      <w:spacing w:after="120" w:line="240" w:lineRule="auto"/>
      <w:jc w:val="right"/>
    </w:pPr>
    <w:rPr>
      <w:rFonts w:ascii="Times New Roman" w:eastAsia="Times New Roman" w:hAnsi="Times New Roman" w:cs="Times New Roman"/>
      <w:i/>
      <w:iCs/>
      <w:lang w:eastAsia="ru-RU"/>
    </w:rPr>
  </w:style>
  <w:style w:type="paragraph" w:customStyle="1" w:styleId="a6">
    <w:name w:val="Заголовок таблицы"/>
    <w:uiPriority w:val="99"/>
    <w:rsid w:val="003522C0"/>
    <w:pPr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7">
    <w:name w:val="Стиль таблицы"/>
    <w:uiPriority w:val="99"/>
    <w:rsid w:val="003522C0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8">
    <w:name w:val="Рисунок"/>
    <w:autoRedefine/>
    <w:uiPriority w:val="99"/>
    <w:rsid w:val="003522C0"/>
    <w:pPr>
      <w:autoSpaceDE w:val="0"/>
      <w:autoSpaceDN w:val="0"/>
      <w:spacing w:after="60" w:line="264" w:lineRule="auto"/>
    </w:pPr>
    <w:rPr>
      <w:rFonts w:ascii="Times New Roman" w:eastAsia="Times New Roman" w:hAnsi="Times New Roman" w:cs="Times New Roman"/>
      <w:i/>
      <w:sz w:val="20"/>
      <w:szCs w:val="20"/>
      <w:lang w:eastAsia="ru-RU"/>
    </w:rPr>
  </w:style>
  <w:style w:type="paragraph" w:customStyle="1" w:styleId="Tabl9">
    <w:name w:val="Tabl_9"/>
    <w:uiPriority w:val="99"/>
    <w:rsid w:val="003522C0"/>
    <w:pPr>
      <w:autoSpaceDE w:val="0"/>
      <w:autoSpaceDN w:val="0"/>
      <w:spacing w:after="120" w:line="264" w:lineRule="auto"/>
      <w:ind w:left="-62" w:right="-62" w:firstLine="567"/>
      <w:jc w:val="center"/>
    </w:pPr>
    <w:rPr>
      <w:rFonts w:ascii="Times New Roman" w:eastAsia="Times New Roman" w:hAnsi="Times New Roman" w:cs="Times New Roman"/>
      <w:w w:val="103"/>
      <w:sz w:val="14"/>
      <w:szCs w:val="14"/>
      <w:lang w:val="en-US" w:eastAsia="ru-RU"/>
    </w:rPr>
  </w:style>
  <w:style w:type="paragraph" w:customStyle="1" w:styleId="a9">
    <w:name w:val="Образовательная организация"/>
    <w:uiPriority w:val="99"/>
    <w:rsid w:val="003522C0"/>
    <w:pPr>
      <w:suppressAutoHyphens/>
      <w:autoSpaceDE w:val="0"/>
      <w:autoSpaceDN w:val="0"/>
      <w:spacing w:before="240" w:after="240" w:line="240" w:lineRule="auto"/>
      <w:jc w:val="center"/>
      <w:outlineLvl w:val="0"/>
    </w:pPr>
    <w:rPr>
      <w:rFonts w:ascii="Times New Roman" w:eastAsia="Times New Roman" w:hAnsi="Times New Roman" w:cs="Times New Roman"/>
      <w:i/>
      <w:iCs/>
      <w:color w:val="0000FF"/>
      <w:sz w:val="24"/>
      <w:szCs w:val="24"/>
      <w:lang w:val="en-US" w:eastAsia="ru-RU"/>
    </w:rPr>
  </w:style>
  <w:style w:type="paragraph" w:customStyle="1" w:styleId="11">
    <w:name w:val="Заголовок1"/>
    <w:uiPriority w:val="99"/>
    <w:rsid w:val="003522C0"/>
    <w:pPr>
      <w:autoSpaceDE w:val="0"/>
      <w:autoSpaceDN w:val="0"/>
      <w:spacing w:after="120" w:line="288" w:lineRule="auto"/>
      <w:jc w:val="center"/>
    </w:pPr>
    <w:rPr>
      <w:rFonts w:ascii="Times New Roman" w:eastAsia="Times New Roman" w:hAnsi="Times New Roman" w:cs="Times New Roman"/>
      <w:i/>
      <w:iCs/>
      <w:color w:val="000000"/>
      <w:sz w:val="26"/>
      <w:szCs w:val="26"/>
      <w:lang w:eastAsia="ru-RU"/>
    </w:rPr>
  </w:style>
  <w:style w:type="paragraph" w:styleId="24">
    <w:name w:val="Body Text 2"/>
    <w:basedOn w:val="a"/>
    <w:link w:val="25"/>
    <w:uiPriority w:val="99"/>
    <w:rsid w:val="003522C0"/>
    <w:pPr>
      <w:spacing w:after="120" w:line="288" w:lineRule="auto"/>
      <w:ind w:firstLine="567"/>
      <w:jc w:val="both"/>
    </w:pPr>
    <w:rPr>
      <w:w w:val="103"/>
      <w:sz w:val="22"/>
      <w:szCs w:val="22"/>
      <w:lang w:val="en-US"/>
    </w:rPr>
  </w:style>
  <w:style w:type="character" w:customStyle="1" w:styleId="25">
    <w:name w:val="Основной текст 2 Знак"/>
    <w:basedOn w:val="a0"/>
    <w:link w:val="24"/>
    <w:uiPriority w:val="99"/>
    <w:rsid w:val="003522C0"/>
    <w:rPr>
      <w:rFonts w:ascii="Times New Roman" w:eastAsia="Times New Roman" w:hAnsi="Times New Roman" w:cs="Times New Roman"/>
      <w:i/>
      <w:w w:val="103"/>
      <w:lang w:val="en-US" w:eastAsia="ru-RU"/>
    </w:rPr>
  </w:style>
  <w:style w:type="paragraph" w:customStyle="1" w:styleId="aa">
    <w:name w:val="№ таблицы"/>
    <w:uiPriority w:val="99"/>
    <w:rsid w:val="003522C0"/>
    <w:pPr>
      <w:autoSpaceDE w:val="0"/>
      <w:autoSpaceDN w:val="0"/>
      <w:spacing w:after="60" w:line="288" w:lineRule="auto"/>
      <w:jc w:val="right"/>
    </w:pPr>
    <w:rPr>
      <w:rFonts w:ascii="Times New Roman" w:eastAsia="Times New Roman" w:hAnsi="Times New Roman" w:cs="Times New Roman"/>
      <w:i/>
      <w:iCs/>
      <w:lang w:eastAsia="ru-RU"/>
    </w:rPr>
  </w:style>
  <w:style w:type="paragraph" w:styleId="ab">
    <w:name w:val="header"/>
    <w:basedOn w:val="a"/>
    <w:link w:val="ac"/>
    <w:uiPriority w:val="99"/>
    <w:rsid w:val="003522C0"/>
    <w:pPr>
      <w:tabs>
        <w:tab w:val="center" w:pos="4153"/>
        <w:tab w:val="right" w:pos="8306"/>
      </w:tabs>
      <w:spacing w:after="120" w:line="288" w:lineRule="auto"/>
      <w:ind w:firstLine="567"/>
      <w:jc w:val="center"/>
    </w:pPr>
    <w:rPr>
      <w:w w:val="103"/>
      <w:sz w:val="22"/>
      <w:szCs w:val="22"/>
      <w:lang w:val="en-US"/>
    </w:rPr>
  </w:style>
  <w:style w:type="character" w:customStyle="1" w:styleId="ac">
    <w:name w:val="Верхний колонтитул Знак"/>
    <w:basedOn w:val="a0"/>
    <w:link w:val="ab"/>
    <w:uiPriority w:val="99"/>
    <w:rsid w:val="003522C0"/>
    <w:rPr>
      <w:rFonts w:ascii="Times New Roman" w:eastAsia="Times New Roman" w:hAnsi="Times New Roman" w:cs="Times New Roman"/>
      <w:i/>
      <w:w w:val="103"/>
      <w:lang w:val="en-US" w:eastAsia="ru-RU"/>
    </w:rPr>
  </w:style>
  <w:style w:type="paragraph" w:customStyle="1" w:styleId="Tabl10">
    <w:name w:val="Tabl_10"/>
    <w:link w:val="Tabl100"/>
    <w:uiPriority w:val="99"/>
    <w:rsid w:val="003522C0"/>
    <w:pPr>
      <w:autoSpaceDE w:val="0"/>
      <w:autoSpaceDN w:val="0"/>
      <w:spacing w:before="120" w:after="0" w:line="288" w:lineRule="auto"/>
    </w:pPr>
    <w:rPr>
      <w:rFonts w:ascii="Times New Roman" w:eastAsia="Times New Roman" w:hAnsi="Times New Roman" w:cs="Times New Roman"/>
      <w:noProof/>
      <w:sz w:val="20"/>
      <w:szCs w:val="20"/>
      <w:lang w:val="en-US" w:eastAsia="ru-RU"/>
    </w:rPr>
  </w:style>
  <w:style w:type="character" w:customStyle="1" w:styleId="Tabl100">
    <w:name w:val="Tabl_10 Знак"/>
    <w:basedOn w:val="a0"/>
    <w:link w:val="Tabl10"/>
    <w:uiPriority w:val="99"/>
    <w:locked/>
    <w:rsid w:val="003522C0"/>
    <w:rPr>
      <w:rFonts w:ascii="Times New Roman" w:eastAsia="Times New Roman" w:hAnsi="Times New Roman" w:cs="Times New Roman"/>
      <w:noProof/>
      <w:sz w:val="20"/>
      <w:szCs w:val="20"/>
      <w:lang w:val="en-US" w:eastAsia="ru-RU"/>
    </w:rPr>
  </w:style>
  <w:style w:type="paragraph" w:customStyle="1" w:styleId="2italic">
    <w:name w:val="2 стр. italic"/>
    <w:uiPriority w:val="99"/>
    <w:rsid w:val="003522C0"/>
    <w:pPr>
      <w:autoSpaceDE w:val="0"/>
      <w:autoSpaceDN w:val="0"/>
      <w:spacing w:after="120" w:line="288" w:lineRule="auto"/>
      <w:ind w:firstLine="425"/>
      <w:jc w:val="both"/>
    </w:pPr>
    <w:rPr>
      <w:rFonts w:ascii="Bodoni" w:eastAsia="Times New Roman" w:hAnsi="Bodoni" w:cs="Bodoni"/>
      <w:i/>
      <w:iCs/>
      <w:w w:val="103"/>
      <w:sz w:val="18"/>
      <w:szCs w:val="18"/>
      <w:lang w:val="en-US" w:eastAsia="ru-RU"/>
    </w:rPr>
  </w:style>
  <w:style w:type="paragraph" w:customStyle="1" w:styleId="ad">
    <w:name w:val="Íîðìàëüíûé"/>
    <w:uiPriority w:val="99"/>
    <w:rsid w:val="003522C0"/>
    <w:pPr>
      <w:autoSpaceDE w:val="0"/>
      <w:autoSpaceDN w:val="0"/>
      <w:spacing w:after="60" w:line="288" w:lineRule="auto"/>
      <w:ind w:firstLine="425"/>
      <w:jc w:val="both"/>
    </w:pPr>
    <w:rPr>
      <w:rFonts w:ascii="Times New Roman" w:eastAsia="Times New Roman" w:hAnsi="Times New Roman" w:cs="Times New Roman"/>
      <w:lang w:eastAsia="ru-RU"/>
    </w:rPr>
  </w:style>
  <w:style w:type="paragraph" w:customStyle="1" w:styleId="ae">
    <w:name w:val="Адрес ОО"/>
    <w:autoRedefine/>
    <w:uiPriority w:val="99"/>
    <w:rsid w:val="003522C0"/>
    <w:pPr>
      <w:tabs>
        <w:tab w:val="left" w:pos="252"/>
      </w:tabs>
      <w:autoSpaceDE w:val="0"/>
      <w:autoSpaceDN w:val="0"/>
      <w:spacing w:after="0" w:line="240" w:lineRule="auto"/>
      <w:ind w:left="567"/>
    </w:pPr>
    <w:rPr>
      <w:rFonts w:ascii="Times New Roman" w:eastAsia="Times New Roman" w:hAnsi="Times New Roman" w:cs="Times New Roman"/>
      <w:i/>
      <w:sz w:val="24"/>
      <w:szCs w:val="24"/>
      <w:lang w:eastAsia="ru-RU"/>
    </w:rPr>
  </w:style>
  <w:style w:type="character" w:styleId="af">
    <w:name w:val="page number"/>
    <w:basedOn w:val="a0"/>
    <w:uiPriority w:val="99"/>
    <w:rsid w:val="003522C0"/>
    <w:rPr>
      <w:rFonts w:ascii="Times New Roman" w:hAnsi="Times New Roman" w:cs="Times New Roman"/>
      <w:sz w:val="20"/>
      <w:szCs w:val="20"/>
    </w:rPr>
  </w:style>
  <w:style w:type="paragraph" w:customStyle="1" w:styleId="af0">
    <w:name w:val="Образов.организация"/>
    <w:uiPriority w:val="99"/>
    <w:rsid w:val="003522C0"/>
    <w:pPr>
      <w:tabs>
        <w:tab w:val="left" w:pos="6237"/>
      </w:tabs>
      <w:autoSpaceDE w:val="0"/>
      <w:autoSpaceDN w:val="0"/>
      <w:spacing w:before="120" w:after="120" w:line="240" w:lineRule="auto"/>
      <w:ind w:firstLine="425"/>
      <w:jc w:val="center"/>
    </w:pPr>
    <w:rPr>
      <w:rFonts w:ascii="Times New Roman" w:eastAsia="Times New Roman" w:hAnsi="Times New Roman" w:cs="Times New Roman"/>
      <w:i/>
      <w:iCs/>
      <w:noProof/>
      <w:color w:val="0000FF"/>
      <w:sz w:val="24"/>
      <w:szCs w:val="24"/>
      <w:lang w:val="en-US" w:eastAsia="ru-RU"/>
    </w:rPr>
  </w:style>
  <w:style w:type="paragraph" w:customStyle="1" w:styleId="af1">
    <w:name w:val="список в заключении         –"/>
    <w:uiPriority w:val="99"/>
    <w:rsid w:val="003522C0"/>
    <w:pPr>
      <w:autoSpaceDE w:val="0"/>
      <w:autoSpaceDN w:val="0"/>
      <w:spacing w:after="60" w:line="288" w:lineRule="auto"/>
      <w:ind w:firstLine="357"/>
    </w:pPr>
    <w:rPr>
      <w:rFonts w:ascii="Bodoni" w:eastAsia="Times New Roman" w:hAnsi="Bodoni" w:cs="Bodoni"/>
      <w:lang w:eastAsia="ru-RU"/>
    </w:rPr>
  </w:style>
  <w:style w:type="paragraph" w:customStyle="1" w:styleId="af2">
    <w:name w:val="Список с круж."/>
    <w:uiPriority w:val="99"/>
    <w:rsid w:val="003522C0"/>
    <w:pPr>
      <w:autoSpaceDE w:val="0"/>
      <w:autoSpaceDN w:val="0"/>
      <w:spacing w:after="60" w:line="288" w:lineRule="auto"/>
      <w:ind w:left="924" w:hanging="357"/>
    </w:pPr>
    <w:rPr>
      <w:rFonts w:ascii="Bodoni" w:eastAsia="Times New Roman" w:hAnsi="Bodoni" w:cs="Bodoni"/>
      <w:lang w:eastAsia="ru-RU"/>
    </w:rPr>
  </w:style>
  <w:style w:type="paragraph" w:customStyle="1" w:styleId="af3">
    <w:name w:val="Таблица осн."/>
    <w:basedOn w:val="a"/>
    <w:uiPriority w:val="99"/>
    <w:rsid w:val="003522C0"/>
    <w:pPr>
      <w:spacing w:after="120" w:line="288" w:lineRule="auto"/>
      <w:ind w:firstLine="567"/>
      <w:jc w:val="both"/>
    </w:pPr>
    <w:rPr>
      <w:rFonts w:ascii="Bodoni" w:hAnsi="Bodoni" w:cs="Bodoni"/>
      <w:w w:val="103"/>
      <w:lang w:val="en-US"/>
    </w:rPr>
  </w:style>
  <w:style w:type="character" w:customStyle="1" w:styleId="af4">
    <w:name w:val="Схема документа Знак"/>
    <w:basedOn w:val="a0"/>
    <w:link w:val="af5"/>
    <w:uiPriority w:val="99"/>
    <w:semiHidden/>
    <w:rsid w:val="003522C0"/>
    <w:rPr>
      <w:rFonts w:ascii="Tahoma" w:eastAsia="Times New Roman" w:hAnsi="Tahoma" w:cs="Tahoma"/>
      <w:i/>
      <w:w w:val="103"/>
      <w:shd w:val="clear" w:color="auto" w:fill="000080"/>
      <w:lang w:val="en-US" w:eastAsia="ru-RU"/>
    </w:rPr>
  </w:style>
  <w:style w:type="paragraph" w:styleId="af5">
    <w:name w:val="Document Map"/>
    <w:basedOn w:val="a"/>
    <w:link w:val="af4"/>
    <w:uiPriority w:val="99"/>
    <w:semiHidden/>
    <w:rsid w:val="003522C0"/>
    <w:pPr>
      <w:shd w:val="clear" w:color="auto" w:fill="000080"/>
      <w:spacing w:after="120" w:line="288" w:lineRule="auto"/>
      <w:ind w:firstLine="567"/>
      <w:jc w:val="both"/>
    </w:pPr>
    <w:rPr>
      <w:rFonts w:ascii="Tahoma" w:hAnsi="Tahoma" w:cs="Tahoma"/>
      <w:w w:val="103"/>
      <w:sz w:val="22"/>
      <w:szCs w:val="22"/>
      <w:lang w:val="en-US"/>
    </w:rPr>
  </w:style>
  <w:style w:type="paragraph" w:styleId="af6">
    <w:name w:val="footnote text"/>
    <w:basedOn w:val="a"/>
    <w:link w:val="af7"/>
    <w:uiPriority w:val="99"/>
    <w:semiHidden/>
    <w:rsid w:val="003522C0"/>
    <w:pPr>
      <w:spacing w:after="120" w:line="288" w:lineRule="auto"/>
      <w:ind w:firstLine="567"/>
      <w:jc w:val="both"/>
    </w:pPr>
    <w:rPr>
      <w:w w:val="103"/>
      <w:lang w:val="en-US"/>
    </w:rPr>
  </w:style>
  <w:style w:type="character" w:customStyle="1" w:styleId="af7">
    <w:name w:val="Текст сноски Знак"/>
    <w:basedOn w:val="a0"/>
    <w:link w:val="af6"/>
    <w:uiPriority w:val="99"/>
    <w:semiHidden/>
    <w:rsid w:val="003522C0"/>
    <w:rPr>
      <w:rFonts w:ascii="Times New Roman" w:eastAsia="Times New Roman" w:hAnsi="Times New Roman" w:cs="Times New Roman"/>
      <w:i/>
      <w:w w:val="103"/>
      <w:sz w:val="24"/>
      <w:szCs w:val="20"/>
      <w:lang w:val="en-US" w:eastAsia="ru-RU"/>
    </w:rPr>
  </w:style>
  <w:style w:type="paragraph" w:customStyle="1" w:styleId="af8">
    <w:name w:val="Показатель"/>
    <w:link w:val="af9"/>
    <w:autoRedefine/>
    <w:uiPriority w:val="99"/>
    <w:rsid w:val="003522C0"/>
    <w:pPr>
      <w:keepNext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i/>
      <w:iCs/>
      <w:sz w:val="28"/>
      <w:szCs w:val="28"/>
      <w:lang w:eastAsia="ru-RU"/>
    </w:rPr>
  </w:style>
  <w:style w:type="character" w:customStyle="1" w:styleId="af9">
    <w:name w:val="Показатель Знак"/>
    <w:basedOn w:val="a0"/>
    <w:link w:val="af8"/>
    <w:uiPriority w:val="99"/>
    <w:locked/>
    <w:rsid w:val="003522C0"/>
    <w:rPr>
      <w:rFonts w:ascii="Times New Roman" w:eastAsia="Times New Roman" w:hAnsi="Times New Roman" w:cs="Times New Roman"/>
      <w:i/>
      <w:iCs/>
      <w:sz w:val="28"/>
      <w:szCs w:val="28"/>
      <w:lang w:eastAsia="ru-RU"/>
    </w:rPr>
  </w:style>
  <w:style w:type="paragraph" w:styleId="26">
    <w:name w:val="Body Text Indent 2"/>
    <w:basedOn w:val="a"/>
    <w:link w:val="27"/>
    <w:uiPriority w:val="99"/>
    <w:rsid w:val="003522C0"/>
    <w:pPr>
      <w:spacing w:after="120" w:line="288" w:lineRule="auto"/>
      <w:ind w:firstLine="567"/>
    </w:pPr>
    <w:rPr>
      <w:i w:val="0"/>
      <w:iCs/>
      <w:vanish/>
      <w:w w:val="103"/>
      <w:sz w:val="22"/>
      <w:szCs w:val="22"/>
      <w:lang w:val="en-US"/>
    </w:rPr>
  </w:style>
  <w:style w:type="character" w:customStyle="1" w:styleId="27">
    <w:name w:val="Основной текст с отступом 2 Знак"/>
    <w:basedOn w:val="a0"/>
    <w:link w:val="26"/>
    <w:uiPriority w:val="99"/>
    <w:rsid w:val="003522C0"/>
    <w:rPr>
      <w:rFonts w:ascii="Times New Roman" w:eastAsia="Times New Roman" w:hAnsi="Times New Roman" w:cs="Times New Roman"/>
      <w:iCs/>
      <w:vanish/>
      <w:w w:val="103"/>
      <w:lang w:val="en-US" w:eastAsia="ru-RU"/>
    </w:rPr>
  </w:style>
  <w:style w:type="paragraph" w:customStyle="1" w:styleId="afa">
    <w:name w:val="Òàáëèöà"/>
    <w:basedOn w:val="a"/>
    <w:uiPriority w:val="99"/>
    <w:rsid w:val="003522C0"/>
    <w:pPr>
      <w:spacing w:after="120"/>
      <w:jc w:val="right"/>
    </w:pPr>
    <w:rPr>
      <w:i w:val="0"/>
      <w:iCs/>
      <w:sz w:val="22"/>
      <w:szCs w:val="22"/>
    </w:rPr>
  </w:style>
  <w:style w:type="paragraph" w:styleId="31">
    <w:name w:val="Body Text Indent 3"/>
    <w:basedOn w:val="a"/>
    <w:link w:val="32"/>
    <w:uiPriority w:val="99"/>
    <w:rsid w:val="003522C0"/>
    <w:pPr>
      <w:spacing w:after="120" w:line="288" w:lineRule="auto"/>
      <w:ind w:firstLine="567"/>
    </w:pPr>
    <w:rPr>
      <w:w w:val="103"/>
      <w:sz w:val="22"/>
      <w:szCs w:val="22"/>
      <w:lang w:val="en-US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3522C0"/>
    <w:rPr>
      <w:rFonts w:ascii="Times New Roman" w:eastAsia="Times New Roman" w:hAnsi="Times New Roman" w:cs="Times New Roman"/>
      <w:i/>
      <w:w w:val="103"/>
      <w:lang w:val="en-US" w:eastAsia="ru-RU"/>
    </w:rPr>
  </w:style>
  <w:style w:type="paragraph" w:styleId="afb">
    <w:name w:val="footer"/>
    <w:basedOn w:val="a"/>
    <w:link w:val="afc"/>
    <w:uiPriority w:val="99"/>
    <w:rsid w:val="003522C0"/>
    <w:pPr>
      <w:tabs>
        <w:tab w:val="center" w:pos="4153"/>
        <w:tab w:val="right" w:pos="8306"/>
      </w:tabs>
      <w:spacing w:after="120" w:line="288" w:lineRule="auto"/>
      <w:ind w:firstLine="567"/>
      <w:jc w:val="both"/>
    </w:pPr>
    <w:rPr>
      <w:w w:val="103"/>
      <w:sz w:val="22"/>
      <w:szCs w:val="22"/>
      <w:lang w:val="en-US"/>
    </w:rPr>
  </w:style>
  <w:style w:type="character" w:customStyle="1" w:styleId="afc">
    <w:name w:val="Нижний колонтитул Знак"/>
    <w:basedOn w:val="a0"/>
    <w:link w:val="afb"/>
    <w:uiPriority w:val="99"/>
    <w:rsid w:val="003522C0"/>
    <w:rPr>
      <w:rFonts w:ascii="Times New Roman" w:eastAsia="Times New Roman" w:hAnsi="Times New Roman" w:cs="Times New Roman"/>
      <w:i/>
      <w:w w:val="103"/>
      <w:lang w:val="en-US" w:eastAsia="ru-RU"/>
    </w:rPr>
  </w:style>
  <w:style w:type="paragraph" w:customStyle="1" w:styleId="afd">
    <w:name w:val="Çàãîëîâîê òàáëèöû"/>
    <w:uiPriority w:val="99"/>
    <w:rsid w:val="003522C0"/>
    <w:pPr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e">
    <w:name w:val="Ñòèëü òàáëèöû"/>
    <w:uiPriority w:val="99"/>
    <w:rsid w:val="003522C0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">
    <w:name w:val="Ðèñóíîê"/>
    <w:autoRedefine/>
    <w:uiPriority w:val="99"/>
    <w:rsid w:val="003522C0"/>
    <w:pPr>
      <w:suppressAutoHyphens/>
      <w:autoSpaceDE w:val="0"/>
      <w:autoSpaceDN w:val="0"/>
      <w:spacing w:after="60" w:line="264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0">
    <w:name w:val="таблица(без асп)"/>
    <w:autoRedefine/>
    <w:uiPriority w:val="99"/>
    <w:rsid w:val="003522C0"/>
    <w:pPr>
      <w:spacing w:after="60" w:line="288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1">
    <w:name w:val="Тело ИАК"/>
    <w:basedOn w:val="a"/>
    <w:link w:val="aff2"/>
    <w:uiPriority w:val="99"/>
    <w:rsid w:val="003522C0"/>
    <w:pPr>
      <w:autoSpaceDE/>
      <w:autoSpaceDN/>
      <w:spacing w:line="288" w:lineRule="auto"/>
      <w:ind w:firstLine="720"/>
      <w:jc w:val="both"/>
    </w:pPr>
    <w:rPr>
      <w:sz w:val="22"/>
      <w:szCs w:val="22"/>
    </w:rPr>
  </w:style>
  <w:style w:type="character" w:customStyle="1" w:styleId="aff2">
    <w:name w:val="Тело ИАК Знак"/>
    <w:basedOn w:val="a0"/>
    <w:link w:val="aff1"/>
    <w:uiPriority w:val="99"/>
    <w:locked/>
    <w:rsid w:val="003522C0"/>
    <w:rPr>
      <w:rFonts w:ascii="Times New Roman" w:eastAsia="Times New Roman" w:hAnsi="Times New Roman" w:cs="Times New Roman"/>
      <w:i/>
      <w:lang w:eastAsia="ru-RU"/>
    </w:rPr>
  </w:style>
  <w:style w:type="paragraph" w:styleId="aff3">
    <w:name w:val="Balloon Text"/>
    <w:basedOn w:val="a"/>
    <w:link w:val="aff4"/>
    <w:uiPriority w:val="99"/>
    <w:rsid w:val="003522C0"/>
    <w:rPr>
      <w:rFonts w:ascii="Tahoma" w:hAnsi="Tahoma" w:cs="Tahoma"/>
      <w:sz w:val="16"/>
      <w:szCs w:val="16"/>
    </w:rPr>
  </w:style>
  <w:style w:type="character" w:customStyle="1" w:styleId="aff4">
    <w:name w:val="Текст выноски Знак"/>
    <w:basedOn w:val="a0"/>
    <w:link w:val="aff3"/>
    <w:uiPriority w:val="99"/>
    <w:rsid w:val="003522C0"/>
    <w:rPr>
      <w:rFonts w:ascii="Tahoma" w:eastAsia="Times New Roman" w:hAnsi="Tahoma" w:cs="Tahoma"/>
      <w:i/>
      <w:sz w:val="16"/>
      <w:szCs w:val="16"/>
      <w:lang w:eastAsia="ru-RU"/>
    </w:rPr>
  </w:style>
  <w:style w:type="character" w:customStyle="1" w:styleId="aff5">
    <w:name w:val="Текст концевой сноски Знак"/>
    <w:basedOn w:val="a0"/>
    <w:link w:val="aff6"/>
    <w:uiPriority w:val="99"/>
    <w:semiHidden/>
    <w:rsid w:val="003522C0"/>
    <w:rPr>
      <w:rFonts w:ascii="Times New Roman" w:eastAsia="Times New Roman" w:hAnsi="Times New Roman" w:cs="Times New Roman"/>
      <w:i/>
      <w:sz w:val="24"/>
      <w:szCs w:val="20"/>
      <w:lang w:eastAsia="ru-RU"/>
    </w:rPr>
  </w:style>
  <w:style w:type="paragraph" w:styleId="aff6">
    <w:name w:val="endnote text"/>
    <w:basedOn w:val="a"/>
    <w:link w:val="aff5"/>
    <w:uiPriority w:val="99"/>
    <w:semiHidden/>
    <w:rsid w:val="003522C0"/>
  </w:style>
  <w:style w:type="paragraph" w:customStyle="1" w:styleId="100">
    <w:name w:val="Заголовок таблицы 10"/>
    <w:basedOn w:val="a6"/>
    <w:uiPriority w:val="99"/>
    <w:rsid w:val="003522C0"/>
  </w:style>
  <w:style w:type="paragraph" w:styleId="aff7">
    <w:name w:val="Body Text"/>
    <w:basedOn w:val="a"/>
    <w:link w:val="aff8"/>
    <w:uiPriority w:val="99"/>
    <w:rsid w:val="003522C0"/>
    <w:pPr>
      <w:spacing w:after="120"/>
    </w:pPr>
  </w:style>
  <w:style w:type="character" w:customStyle="1" w:styleId="aff8">
    <w:name w:val="Основной текст Знак"/>
    <w:basedOn w:val="a0"/>
    <w:link w:val="aff7"/>
    <w:uiPriority w:val="99"/>
    <w:rsid w:val="003522C0"/>
    <w:rPr>
      <w:rFonts w:ascii="Times New Roman" w:eastAsia="Times New Roman" w:hAnsi="Times New Roman" w:cs="Times New Roman"/>
      <w:i/>
      <w:sz w:val="24"/>
      <w:szCs w:val="20"/>
      <w:lang w:eastAsia="ru-RU"/>
    </w:rPr>
  </w:style>
  <w:style w:type="paragraph" w:customStyle="1" w:styleId="aff9">
    <w:name w:val="Заголовок таблицы мелкий"/>
    <w:basedOn w:val="a6"/>
    <w:uiPriority w:val="99"/>
    <w:rsid w:val="003522C0"/>
    <w:rPr>
      <w:sz w:val="16"/>
    </w:rPr>
  </w:style>
  <w:style w:type="paragraph" w:customStyle="1" w:styleId="Normal1">
    <w:name w:val="Normal_1"/>
    <w:uiPriority w:val="99"/>
    <w:rsid w:val="003522C0"/>
    <w:pPr>
      <w:autoSpaceDE w:val="0"/>
      <w:autoSpaceDN w:val="0"/>
      <w:spacing w:after="60" w:line="288" w:lineRule="auto"/>
      <w:ind w:firstLine="567"/>
      <w:jc w:val="both"/>
    </w:pPr>
    <w:rPr>
      <w:rFonts w:ascii="Times New Roman" w:eastAsia="Times New Roman" w:hAnsi="Times New Roman" w:cs="Times New Roman"/>
      <w:lang w:eastAsia="ru-RU"/>
    </w:rPr>
  </w:style>
  <w:style w:type="character" w:customStyle="1" w:styleId="affa">
    <w:name w:val="Текст таблицы"/>
    <w:basedOn w:val="a0"/>
    <w:uiPriority w:val="99"/>
    <w:rsid w:val="003522C0"/>
    <w:rPr>
      <w:rFonts w:cs="Times New Roman"/>
      <w:sz w:val="20"/>
    </w:rPr>
  </w:style>
  <w:style w:type="paragraph" w:customStyle="1" w:styleId="text">
    <w:name w:val="text"/>
    <w:basedOn w:val="a"/>
    <w:uiPriority w:val="99"/>
    <w:rsid w:val="003522C0"/>
    <w:pPr>
      <w:autoSpaceDE/>
      <w:autoSpaceDN/>
      <w:spacing w:before="94" w:after="94"/>
      <w:ind w:left="94" w:right="94" w:firstLine="200"/>
      <w:jc w:val="both"/>
    </w:pPr>
    <w:rPr>
      <w:rFonts w:ascii="Verdana" w:hAnsi="Verdana"/>
      <w:color w:val="000000"/>
      <w:sz w:val="11"/>
      <w:szCs w:val="11"/>
    </w:rPr>
  </w:style>
  <w:style w:type="character" w:styleId="affb">
    <w:name w:val="Strong"/>
    <w:basedOn w:val="a0"/>
    <w:uiPriority w:val="99"/>
    <w:qFormat/>
    <w:rsid w:val="003522C0"/>
    <w:rPr>
      <w:rFonts w:cs="Times New Roman"/>
      <w:b/>
      <w:bCs/>
    </w:rPr>
  </w:style>
  <w:style w:type="character" w:customStyle="1" w:styleId="hps">
    <w:name w:val="hps"/>
    <w:basedOn w:val="a0"/>
    <w:uiPriority w:val="99"/>
    <w:rsid w:val="003522C0"/>
    <w:rPr>
      <w:rFonts w:cs="Times New Roman"/>
    </w:rPr>
  </w:style>
  <w:style w:type="character" w:customStyle="1" w:styleId="DefaultParagraphFontPHPDOCX">
    <w:name w:val="Default Paragraph Font PHPDOCX"/>
    <w:uiPriority w:val="99"/>
    <w:semiHidden/>
    <w:rsid w:val="003522C0"/>
  </w:style>
  <w:style w:type="paragraph" w:customStyle="1" w:styleId="ListParagraphPHPDOCX">
    <w:name w:val="List Paragraph PHPDOCX"/>
    <w:uiPriority w:val="99"/>
    <w:rsid w:val="003522C0"/>
    <w:pPr>
      <w:spacing w:after="0" w:line="240" w:lineRule="auto"/>
      <w:ind w:left="720"/>
      <w:contextualSpacing/>
    </w:pPr>
    <w:rPr>
      <w:rFonts w:ascii="Calibri" w:eastAsia="Times New Roman" w:hAnsi="Calibri" w:cs="Calibri"/>
      <w:lang w:eastAsia="ru-RU"/>
    </w:rPr>
  </w:style>
  <w:style w:type="paragraph" w:customStyle="1" w:styleId="TitlePHPDOCX">
    <w:name w:val="Title PHPDOCX"/>
    <w:link w:val="TitleCarPHPDOCX"/>
    <w:uiPriority w:val="99"/>
    <w:rsid w:val="003522C0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character" w:customStyle="1" w:styleId="TitleCarPHPDOCX0">
    <w:name w:val="Title Car PHPDOCX"/>
    <w:basedOn w:val="DefaultParagraphFontPHPDOCX"/>
    <w:link w:val="TitlePHPDOCX0"/>
    <w:uiPriority w:val="99"/>
    <w:locked/>
    <w:rsid w:val="003522C0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paragraph" w:customStyle="1" w:styleId="SubtitlePHPDOCX">
    <w:name w:val="Subtitle PHPDOCX"/>
    <w:link w:val="SubtitleCarPHPDOCX"/>
    <w:uiPriority w:val="99"/>
    <w:rsid w:val="003522C0"/>
    <w:pPr>
      <w:numPr>
        <w:ilvl w:val="1"/>
      </w:numPr>
      <w:spacing w:after="0" w:line="240" w:lineRule="auto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ru-RU"/>
    </w:rPr>
  </w:style>
  <w:style w:type="character" w:customStyle="1" w:styleId="SubtitleCarPHPDOCX0">
    <w:name w:val="Subtitle Car PHPDOCX"/>
    <w:basedOn w:val="DefaultParagraphFontPHPDOCX"/>
    <w:link w:val="SubtitlePHPDOCX0"/>
    <w:uiPriority w:val="99"/>
    <w:locked/>
    <w:rsid w:val="003522C0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ru-RU"/>
    </w:rPr>
  </w:style>
  <w:style w:type="paragraph" w:customStyle="1" w:styleId="footnoteTextPHPDOCX">
    <w:name w:val="footnote Text PHPDOCX"/>
    <w:link w:val="footnoteTextCarPHPDOCX"/>
    <w:uiPriority w:val="99"/>
    <w:semiHidden/>
    <w:rsid w:val="003522C0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</w:style>
  <w:style w:type="character" w:customStyle="1" w:styleId="footnoteTextCarPHPDOCX0">
    <w:name w:val="footnote Text Car PHPDOCX"/>
    <w:basedOn w:val="DefaultParagraphFontPHPDOCX"/>
    <w:link w:val="footnoteTextPHPDOCX0"/>
    <w:uiPriority w:val="99"/>
    <w:semiHidden/>
    <w:locked/>
    <w:rsid w:val="003522C0"/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endnoteTextPHPDOCX">
    <w:name w:val="endnote Text PHPDOCX"/>
    <w:link w:val="endnoteTextCarPHPDOCX"/>
    <w:uiPriority w:val="99"/>
    <w:semiHidden/>
    <w:rsid w:val="003522C0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</w:style>
  <w:style w:type="character" w:customStyle="1" w:styleId="endnoteTextCarPHPDOCX0">
    <w:name w:val="endnote Text Car PHPDOCX"/>
    <w:basedOn w:val="DefaultParagraphFontPHPDOCX"/>
    <w:link w:val="endnoteTextPHPDOCX0"/>
    <w:uiPriority w:val="99"/>
    <w:semiHidden/>
    <w:locked/>
    <w:rsid w:val="003522C0"/>
    <w:rPr>
      <w:rFonts w:ascii="Calibri" w:eastAsia="Times New Roman" w:hAnsi="Calibri" w:cs="Calibri"/>
      <w:sz w:val="20"/>
      <w:szCs w:val="20"/>
      <w:lang w:eastAsia="ru-RU"/>
    </w:rPr>
  </w:style>
  <w:style w:type="character" w:styleId="affc">
    <w:name w:val="Hyperlink"/>
    <w:basedOn w:val="a0"/>
    <w:uiPriority w:val="99"/>
    <w:rsid w:val="003522C0"/>
    <w:rPr>
      <w:rFonts w:cs="Times New Roman"/>
      <w:color w:val="0000FF"/>
      <w:u w:val="single"/>
    </w:rPr>
  </w:style>
  <w:style w:type="paragraph" w:customStyle="1" w:styleId="OEM">
    <w:name w:val="Нормальный (OEM)"/>
    <w:basedOn w:val="a"/>
    <w:next w:val="a"/>
    <w:uiPriority w:val="99"/>
    <w:rsid w:val="003522C0"/>
    <w:pPr>
      <w:widowControl w:val="0"/>
      <w:adjustRightInd w:val="0"/>
    </w:pPr>
    <w:rPr>
      <w:rFonts w:ascii="Courier New" w:hAnsi="Courier New" w:cs="Courier New"/>
      <w:szCs w:val="24"/>
    </w:rPr>
  </w:style>
  <w:style w:type="paragraph" w:customStyle="1" w:styleId="affd">
    <w:name w:val="Прижатый влево"/>
    <w:basedOn w:val="a"/>
    <w:next w:val="a"/>
    <w:uiPriority w:val="99"/>
    <w:rsid w:val="003522C0"/>
    <w:pPr>
      <w:widowControl w:val="0"/>
      <w:adjustRightInd w:val="0"/>
    </w:pPr>
    <w:rPr>
      <w:szCs w:val="24"/>
    </w:rPr>
  </w:style>
  <w:style w:type="character" w:customStyle="1" w:styleId="apple-converted-space">
    <w:name w:val="apple-converted-space"/>
    <w:basedOn w:val="a0"/>
    <w:uiPriority w:val="99"/>
    <w:rsid w:val="003522C0"/>
    <w:rPr>
      <w:rFonts w:cs="Times New Roman"/>
    </w:rPr>
  </w:style>
  <w:style w:type="paragraph" w:styleId="affe">
    <w:name w:val="Normal (Web)"/>
    <w:basedOn w:val="a"/>
    <w:uiPriority w:val="99"/>
    <w:rsid w:val="003522C0"/>
    <w:pPr>
      <w:autoSpaceDE/>
      <w:autoSpaceDN/>
      <w:spacing w:before="100" w:beforeAutospacing="1" w:after="100" w:afterAutospacing="1"/>
    </w:pPr>
    <w:rPr>
      <w:szCs w:val="24"/>
    </w:rPr>
  </w:style>
  <w:style w:type="paragraph" w:styleId="12">
    <w:name w:val="toc 1"/>
    <w:basedOn w:val="a"/>
    <w:next w:val="a"/>
    <w:autoRedefine/>
    <w:uiPriority w:val="39"/>
    <w:rsid w:val="003522C0"/>
    <w:pPr>
      <w:tabs>
        <w:tab w:val="right" w:leader="dot" w:pos="9627"/>
      </w:tabs>
      <w:autoSpaceDE/>
      <w:autoSpaceDN/>
      <w:spacing w:before="120"/>
    </w:pPr>
    <w:rPr>
      <w:b/>
      <w:bCs/>
      <w:i w:val="0"/>
      <w:caps/>
      <w:noProof/>
      <w:szCs w:val="8"/>
    </w:rPr>
  </w:style>
  <w:style w:type="paragraph" w:styleId="33">
    <w:name w:val="toc 3"/>
    <w:basedOn w:val="a"/>
    <w:next w:val="a"/>
    <w:autoRedefine/>
    <w:uiPriority w:val="39"/>
    <w:rsid w:val="003522C0"/>
    <w:pPr>
      <w:tabs>
        <w:tab w:val="right" w:leader="dot" w:pos="9627"/>
      </w:tabs>
      <w:autoSpaceDE/>
      <w:autoSpaceDN/>
      <w:ind w:left="1243" w:hanging="683"/>
    </w:pPr>
  </w:style>
  <w:style w:type="paragraph" w:customStyle="1" w:styleId="afff">
    <w:name w:val="Знак"/>
    <w:basedOn w:val="a"/>
    <w:uiPriority w:val="99"/>
    <w:rsid w:val="003522C0"/>
    <w:pPr>
      <w:autoSpaceDE/>
      <w:autoSpaceDN/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Bodytext">
    <w:name w:val="Body text_"/>
    <w:basedOn w:val="a0"/>
    <w:link w:val="13"/>
    <w:uiPriority w:val="99"/>
    <w:locked/>
    <w:rsid w:val="003522C0"/>
    <w:rPr>
      <w:rFonts w:cs="Times New Roman"/>
      <w:sz w:val="19"/>
      <w:szCs w:val="19"/>
      <w:shd w:val="clear" w:color="auto" w:fill="FFFFFF"/>
    </w:rPr>
  </w:style>
  <w:style w:type="paragraph" w:customStyle="1" w:styleId="13">
    <w:name w:val="Основной текст1"/>
    <w:basedOn w:val="a"/>
    <w:link w:val="Bodytext"/>
    <w:uiPriority w:val="99"/>
    <w:rsid w:val="003522C0"/>
    <w:pPr>
      <w:shd w:val="clear" w:color="auto" w:fill="FFFFFF"/>
      <w:autoSpaceDE/>
      <w:autoSpaceDN/>
      <w:spacing w:line="240" w:lineRule="atLeast"/>
      <w:jc w:val="both"/>
    </w:pPr>
    <w:rPr>
      <w:rFonts w:asciiTheme="minorHAnsi" w:eastAsiaTheme="minorHAnsi" w:hAnsiTheme="minorHAnsi"/>
      <w:i w:val="0"/>
      <w:sz w:val="19"/>
      <w:szCs w:val="19"/>
      <w:lang w:eastAsia="en-US"/>
    </w:rPr>
  </w:style>
  <w:style w:type="character" w:customStyle="1" w:styleId="Bodytext1065">
    <w:name w:val="Body text (10) + 65"/>
    <w:aliases w:val="5 pt18"/>
    <w:basedOn w:val="a0"/>
    <w:uiPriority w:val="99"/>
    <w:rsid w:val="003522C0"/>
    <w:rPr>
      <w:rFonts w:ascii="Times New Roman" w:hAnsi="Times New Roman" w:cs="Times New Roman"/>
      <w:spacing w:val="0"/>
      <w:sz w:val="13"/>
      <w:szCs w:val="13"/>
    </w:rPr>
  </w:style>
  <w:style w:type="character" w:customStyle="1" w:styleId="Bodytext9">
    <w:name w:val="Body text (9)_"/>
    <w:basedOn w:val="a0"/>
    <w:link w:val="Bodytext91"/>
    <w:uiPriority w:val="99"/>
    <w:locked/>
    <w:rsid w:val="003522C0"/>
    <w:rPr>
      <w:rFonts w:cs="Times New Roman"/>
      <w:sz w:val="13"/>
      <w:szCs w:val="13"/>
      <w:shd w:val="clear" w:color="auto" w:fill="FFFFFF"/>
    </w:rPr>
  </w:style>
  <w:style w:type="paragraph" w:customStyle="1" w:styleId="Bodytext91">
    <w:name w:val="Body text (9)1"/>
    <w:basedOn w:val="a"/>
    <w:link w:val="Bodytext9"/>
    <w:uiPriority w:val="99"/>
    <w:rsid w:val="003522C0"/>
    <w:pPr>
      <w:shd w:val="clear" w:color="auto" w:fill="FFFFFF"/>
      <w:autoSpaceDE/>
      <w:autoSpaceDN/>
      <w:spacing w:before="300" w:line="240" w:lineRule="atLeast"/>
    </w:pPr>
    <w:rPr>
      <w:rFonts w:asciiTheme="minorHAnsi" w:eastAsiaTheme="minorHAnsi" w:hAnsiTheme="minorHAnsi"/>
      <w:i w:val="0"/>
      <w:sz w:val="13"/>
      <w:szCs w:val="13"/>
      <w:lang w:eastAsia="en-US"/>
    </w:rPr>
  </w:style>
  <w:style w:type="character" w:customStyle="1" w:styleId="Bodytext10">
    <w:name w:val="Body text (10)_"/>
    <w:basedOn w:val="a0"/>
    <w:link w:val="Bodytext101"/>
    <w:uiPriority w:val="99"/>
    <w:locked/>
    <w:rsid w:val="003522C0"/>
    <w:rPr>
      <w:rFonts w:cs="Times New Roman"/>
      <w:sz w:val="23"/>
      <w:szCs w:val="23"/>
      <w:shd w:val="clear" w:color="auto" w:fill="FFFFFF"/>
    </w:rPr>
  </w:style>
  <w:style w:type="paragraph" w:customStyle="1" w:styleId="Bodytext101">
    <w:name w:val="Body text (10)1"/>
    <w:basedOn w:val="a"/>
    <w:link w:val="Bodytext10"/>
    <w:uiPriority w:val="99"/>
    <w:rsid w:val="003522C0"/>
    <w:pPr>
      <w:shd w:val="clear" w:color="auto" w:fill="FFFFFF"/>
      <w:autoSpaceDE/>
      <w:autoSpaceDN/>
      <w:spacing w:after="60" w:line="240" w:lineRule="atLeast"/>
      <w:ind w:hanging="220"/>
    </w:pPr>
    <w:rPr>
      <w:rFonts w:asciiTheme="minorHAnsi" w:eastAsiaTheme="minorHAnsi" w:hAnsiTheme="minorHAnsi"/>
      <w:i w:val="0"/>
      <w:sz w:val="23"/>
      <w:szCs w:val="23"/>
      <w:lang w:eastAsia="en-US"/>
    </w:rPr>
  </w:style>
  <w:style w:type="character" w:customStyle="1" w:styleId="Bodytext106">
    <w:name w:val="Body text (10) + 6"/>
    <w:aliases w:val="5 pt"/>
    <w:basedOn w:val="Bodytext10"/>
    <w:uiPriority w:val="99"/>
    <w:rsid w:val="003522C0"/>
    <w:rPr>
      <w:rFonts w:cs="Times New Roman"/>
      <w:noProof/>
      <w:sz w:val="13"/>
      <w:szCs w:val="13"/>
      <w:shd w:val="clear" w:color="auto" w:fill="FFFFFF"/>
    </w:rPr>
  </w:style>
  <w:style w:type="character" w:customStyle="1" w:styleId="Bodytext4">
    <w:name w:val="Body text (4)_"/>
    <w:basedOn w:val="a0"/>
    <w:link w:val="Bodytext40"/>
    <w:uiPriority w:val="99"/>
    <w:locked/>
    <w:rsid w:val="003522C0"/>
    <w:rPr>
      <w:rFonts w:cs="Times New Roman"/>
      <w:b/>
      <w:bCs/>
      <w:shd w:val="clear" w:color="auto" w:fill="FFFFFF"/>
    </w:rPr>
  </w:style>
  <w:style w:type="paragraph" w:customStyle="1" w:styleId="Bodytext40">
    <w:name w:val="Body text (4)"/>
    <w:basedOn w:val="a"/>
    <w:link w:val="Bodytext4"/>
    <w:uiPriority w:val="99"/>
    <w:rsid w:val="003522C0"/>
    <w:pPr>
      <w:shd w:val="clear" w:color="auto" w:fill="FFFFFF"/>
      <w:autoSpaceDE/>
      <w:autoSpaceDN/>
      <w:spacing w:after="60" w:line="240" w:lineRule="atLeast"/>
    </w:pPr>
    <w:rPr>
      <w:rFonts w:asciiTheme="minorHAnsi" w:eastAsiaTheme="minorHAnsi" w:hAnsiTheme="minorHAnsi"/>
      <w:b/>
      <w:bCs/>
      <w:i w:val="0"/>
      <w:sz w:val="22"/>
      <w:szCs w:val="22"/>
      <w:lang w:eastAsia="en-US"/>
    </w:rPr>
  </w:style>
  <w:style w:type="character" w:customStyle="1" w:styleId="Bodytext5">
    <w:name w:val="Body text (5)_"/>
    <w:basedOn w:val="a0"/>
    <w:link w:val="Bodytext50"/>
    <w:uiPriority w:val="99"/>
    <w:locked/>
    <w:rsid w:val="003522C0"/>
    <w:rPr>
      <w:rFonts w:ascii="Calibri" w:hAnsi="Calibri" w:cs="Times New Roman"/>
      <w:b/>
      <w:bCs/>
      <w:i/>
      <w:iCs/>
      <w:sz w:val="17"/>
      <w:szCs w:val="17"/>
      <w:shd w:val="clear" w:color="auto" w:fill="FFFFFF"/>
    </w:rPr>
  </w:style>
  <w:style w:type="paragraph" w:customStyle="1" w:styleId="Bodytext50">
    <w:name w:val="Body text (5)"/>
    <w:basedOn w:val="a"/>
    <w:link w:val="Bodytext5"/>
    <w:uiPriority w:val="99"/>
    <w:rsid w:val="003522C0"/>
    <w:pPr>
      <w:shd w:val="clear" w:color="auto" w:fill="FFFFFF"/>
      <w:autoSpaceDE/>
      <w:autoSpaceDN/>
      <w:spacing w:before="60" w:after="240" w:line="240" w:lineRule="atLeast"/>
    </w:pPr>
    <w:rPr>
      <w:rFonts w:ascii="Calibri" w:eastAsiaTheme="minorHAnsi" w:hAnsi="Calibri"/>
      <w:b/>
      <w:bCs/>
      <w:iCs/>
      <w:sz w:val="17"/>
      <w:szCs w:val="17"/>
      <w:lang w:eastAsia="en-US"/>
    </w:rPr>
  </w:style>
  <w:style w:type="character" w:customStyle="1" w:styleId="Bodytext3">
    <w:name w:val="Body text (3)_"/>
    <w:basedOn w:val="a0"/>
    <w:link w:val="Bodytext30"/>
    <w:uiPriority w:val="99"/>
    <w:locked/>
    <w:rsid w:val="003522C0"/>
    <w:rPr>
      <w:rFonts w:cs="Times New Roman"/>
      <w:sz w:val="17"/>
      <w:szCs w:val="17"/>
      <w:shd w:val="clear" w:color="auto" w:fill="FFFFFF"/>
    </w:rPr>
  </w:style>
  <w:style w:type="paragraph" w:customStyle="1" w:styleId="Bodytext30">
    <w:name w:val="Body text (3)"/>
    <w:basedOn w:val="a"/>
    <w:link w:val="Bodytext3"/>
    <w:uiPriority w:val="99"/>
    <w:rsid w:val="003522C0"/>
    <w:pPr>
      <w:shd w:val="clear" w:color="auto" w:fill="FFFFFF"/>
      <w:autoSpaceDE/>
      <w:autoSpaceDN/>
      <w:spacing w:line="240" w:lineRule="atLeast"/>
      <w:jc w:val="both"/>
    </w:pPr>
    <w:rPr>
      <w:rFonts w:asciiTheme="minorHAnsi" w:eastAsiaTheme="minorHAnsi" w:hAnsiTheme="minorHAnsi"/>
      <w:i w:val="0"/>
      <w:sz w:val="17"/>
      <w:szCs w:val="17"/>
      <w:lang w:eastAsia="en-US"/>
    </w:rPr>
  </w:style>
  <w:style w:type="character" w:customStyle="1" w:styleId="Bodytext2">
    <w:name w:val="Body text (2)_"/>
    <w:basedOn w:val="a0"/>
    <w:link w:val="Bodytext20"/>
    <w:uiPriority w:val="99"/>
    <w:locked/>
    <w:rsid w:val="003522C0"/>
    <w:rPr>
      <w:rFonts w:cs="Times New Roman"/>
      <w:b/>
      <w:bCs/>
      <w:sz w:val="19"/>
      <w:szCs w:val="19"/>
      <w:shd w:val="clear" w:color="auto" w:fill="FFFFFF"/>
    </w:rPr>
  </w:style>
  <w:style w:type="paragraph" w:customStyle="1" w:styleId="Bodytext20">
    <w:name w:val="Body text (2)"/>
    <w:basedOn w:val="a"/>
    <w:link w:val="Bodytext2"/>
    <w:uiPriority w:val="99"/>
    <w:rsid w:val="003522C0"/>
    <w:pPr>
      <w:shd w:val="clear" w:color="auto" w:fill="FFFFFF"/>
      <w:autoSpaceDE/>
      <w:autoSpaceDN/>
      <w:spacing w:line="240" w:lineRule="atLeast"/>
      <w:jc w:val="both"/>
    </w:pPr>
    <w:rPr>
      <w:rFonts w:asciiTheme="minorHAnsi" w:eastAsiaTheme="minorHAnsi" w:hAnsiTheme="minorHAnsi"/>
      <w:b/>
      <w:bCs/>
      <w:i w:val="0"/>
      <w:sz w:val="19"/>
      <w:szCs w:val="19"/>
      <w:lang w:eastAsia="en-US"/>
    </w:rPr>
  </w:style>
  <w:style w:type="character" w:customStyle="1" w:styleId="Heading2">
    <w:name w:val="Heading #2_"/>
    <w:basedOn w:val="a0"/>
    <w:link w:val="Heading20"/>
    <w:uiPriority w:val="99"/>
    <w:locked/>
    <w:rsid w:val="003522C0"/>
    <w:rPr>
      <w:rFonts w:cs="Times New Roman"/>
      <w:sz w:val="23"/>
      <w:szCs w:val="23"/>
      <w:shd w:val="clear" w:color="auto" w:fill="FFFFFF"/>
    </w:rPr>
  </w:style>
  <w:style w:type="paragraph" w:customStyle="1" w:styleId="Heading20">
    <w:name w:val="Heading #2"/>
    <w:basedOn w:val="a"/>
    <w:link w:val="Heading2"/>
    <w:uiPriority w:val="99"/>
    <w:rsid w:val="003522C0"/>
    <w:pPr>
      <w:shd w:val="clear" w:color="auto" w:fill="FFFFFF"/>
      <w:autoSpaceDE/>
      <w:autoSpaceDN/>
      <w:spacing w:before="300" w:after="60" w:line="240" w:lineRule="atLeast"/>
      <w:ind w:hanging="220"/>
      <w:outlineLvl w:val="1"/>
    </w:pPr>
    <w:rPr>
      <w:rFonts w:asciiTheme="minorHAnsi" w:eastAsiaTheme="minorHAnsi" w:hAnsiTheme="minorHAnsi"/>
      <w:i w:val="0"/>
      <w:sz w:val="23"/>
      <w:szCs w:val="23"/>
      <w:lang w:eastAsia="en-US"/>
    </w:rPr>
  </w:style>
  <w:style w:type="character" w:customStyle="1" w:styleId="Heading212pt">
    <w:name w:val="Heading #2 + 12 pt"/>
    <w:aliases w:val="Italic"/>
    <w:basedOn w:val="Heading2"/>
    <w:uiPriority w:val="99"/>
    <w:rsid w:val="003522C0"/>
    <w:rPr>
      <w:rFonts w:cs="Times New Roman"/>
      <w:i/>
      <w:iCs/>
      <w:sz w:val="24"/>
      <w:szCs w:val="24"/>
      <w:shd w:val="clear" w:color="auto" w:fill="FFFFFF"/>
    </w:rPr>
  </w:style>
  <w:style w:type="character" w:customStyle="1" w:styleId="Bodytext6">
    <w:name w:val="Body text (6)_"/>
    <w:basedOn w:val="a0"/>
    <w:link w:val="Bodytext61"/>
    <w:uiPriority w:val="99"/>
    <w:locked/>
    <w:rsid w:val="003522C0"/>
    <w:rPr>
      <w:rFonts w:cs="Times New Roman"/>
      <w:sz w:val="13"/>
      <w:szCs w:val="13"/>
      <w:shd w:val="clear" w:color="auto" w:fill="FFFFFF"/>
    </w:rPr>
  </w:style>
  <w:style w:type="paragraph" w:customStyle="1" w:styleId="Bodytext61">
    <w:name w:val="Body text (6)1"/>
    <w:basedOn w:val="a"/>
    <w:link w:val="Bodytext6"/>
    <w:uiPriority w:val="99"/>
    <w:rsid w:val="003522C0"/>
    <w:pPr>
      <w:shd w:val="clear" w:color="auto" w:fill="FFFFFF"/>
      <w:autoSpaceDE/>
      <w:autoSpaceDN/>
      <w:spacing w:before="60" w:after="60" w:line="240" w:lineRule="atLeast"/>
    </w:pPr>
    <w:rPr>
      <w:rFonts w:asciiTheme="minorHAnsi" w:eastAsiaTheme="minorHAnsi" w:hAnsiTheme="minorHAnsi"/>
      <w:i w:val="0"/>
      <w:sz w:val="13"/>
      <w:szCs w:val="13"/>
      <w:lang w:eastAsia="en-US"/>
    </w:rPr>
  </w:style>
  <w:style w:type="character" w:customStyle="1" w:styleId="Bodytext6Italic">
    <w:name w:val="Body text (6) + Italic"/>
    <w:basedOn w:val="Bodytext6"/>
    <w:uiPriority w:val="99"/>
    <w:rsid w:val="003522C0"/>
    <w:rPr>
      <w:rFonts w:cs="Times New Roman"/>
      <w:i/>
      <w:iCs/>
      <w:sz w:val="13"/>
      <w:szCs w:val="13"/>
      <w:shd w:val="clear" w:color="auto" w:fill="FFFFFF"/>
    </w:rPr>
  </w:style>
  <w:style w:type="character" w:customStyle="1" w:styleId="Heading26">
    <w:name w:val="Heading #2 + 6"/>
    <w:aliases w:val="5 pt37"/>
    <w:basedOn w:val="Heading2"/>
    <w:uiPriority w:val="99"/>
    <w:rsid w:val="003522C0"/>
    <w:rPr>
      <w:rFonts w:cs="Times New Roman"/>
      <w:sz w:val="13"/>
      <w:szCs w:val="13"/>
      <w:shd w:val="clear" w:color="auto" w:fill="FFFFFF"/>
    </w:rPr>
  </w:style>
  <w:style w:type="character" w:customStyle="1" w:styleId="Bodytext7">
    <w:name w:val="Body text (7)_"/>
    <w:basedOn w:val="a0"/>
    <w:link w:val="Bodytext71"/>
    <w:uiPriority w:val="99"/>
    <w:locked/>
    <w:rsid w:val="003522C0"/>
    <w:rPr>
      <w:rFonts w:cs="Times New Roman"/>
      <w:i/>
      <w:iCs/>
      <w:sz w:val="24"/>
      <w:szCs w:val="24"/>
      <w:shd w:val="clear" w:color="auto" w:fill="FFFFFF"/>
    </w:rPr>
  </w:style>
  <w:style w:type="paragraph" w:customStyle="1" w:styleId="Bodytext71">
    <w:name w:val="Body text (7)1"/>
    <w:basedOn w:val="a"/>
    <w:link w:val="Bodytext7"/>
    <w:uiPriority w:val="99"/>
    <w:rsid w:val="003522C0"/>
    <w:pPr>
      <w:shd w:val="clear" w:color="auto" w:fill="FFFFFF"/>
      <w:autoSpaceDE/>
      <w:autoSpaceDN/>
      <w:spacing w:before="60" w:after="60" w:line="240" w:lineRule="atLeast"/>
      <w:ind w:hanging="220"/>
    </w:pPr>
    <w:rPr>
      <w:rFonts w:asciiTheme="minorHAnsi" w:eastAsiaTheme="minorHAnsi" w:hAnsiTheme="minorHAnsi"/>
      <w:iCs/>
      <w:szCs w:val="24"/>
      <w:lang w:eastAsia="en-US"/>
    </w:rPr>
  </w:style>
  <w:style w:type="character" w:customStyle="1" w:styleId="Bodytext76">
    <w:name w:val="Body text (7) + 6"/>
    <w:aliases w:val="5 pt36,Not Italic"/>
    <w:basedOn w:val="Bodytext7"/>
    <w:uiPriority w:val="99"/>
    <w:rsid w:val="003522C0"/>
    <w:rPr>
      <w:rFonts w:cs="Times New Roman"/>
      <w:i/>
      <w:iCs/>
      <w:noProof/>
      <w:sz w:val="13"/>
      <w:szCs w:val="13"/>
      <w:shd w:val="clear" w:color="auto" w:fill="FFFFFF"/>
    </w:rPr>
  </w:style>
  <w:style w:type="character" w:customStyle="1" w:styleId="Bodytext711">
    <w:name w:val="Body text (7) + 11"/>
    <w:aliases w:val="5 pt35,Not Italic15"/>
    <w:basedOn w:val="Bodytext7"/>
    <w:uiPriority w:val="99"/>
    <w:rsid w:val="003522C0"/>
    <w:rPr>
      <w:rFonts w:cs="Times New Roman"/>
      <w:i/>
      <w:iCs/>
      <w:sz w:val="23"/>
      <w:szCs w:val="23"/>
      <w:shd w:val="clear" w:color="auto" w:fill="FFFFFF"/>
    </w:rPr>
  </w:style>
  <w:style w:type="character" w:customStyle="1" w:styleId="Bodytext8">
    <w:name w:val="Body text (8)_"/>
    <w:basedOn w:val="a0"/>
    <w:link w:val="Bodytext80"/>
    <w:uiPriority w:val="99"/>
    <w:locked/>
    <w:rsid w:val="003522C0"/>
    <w:rPr>
      <w:rFonts w:cs="Times New Roman"/>
      <w:sz w:val="21"/>
      <w:szCs w:val="21"/>
      <w:shd w:val="clear" w:color="auto" w:fill="FFFFFF"/>
    </w:rPr>
  </w:style>
  <w:style w:type="paragraph" w:customStyle="1" w:styleId="Bodytext80">
    <w:name w:val="Body text (8)"/>
    <w:basedOn w:val="a"/>
    <w:link w:val="Bodytext8"/>
    <w:uiPriority w:val="99"/>
    <w:rsid w:val="003522C0"/>
    <w:pPr>
      <w:shd w:val="clear" w:color="auto" w:fill="FFFFFF"/>
      <w:autoSpaceDE/>
      <w:autoSpaceDN/>
      <w:spacing w:before="60" w:after="60" w:line="240" w:lineRule="atLeast"/>
    </w:pPr>
    <w:rPr>
      <w:rFonts w:asciiTheme="minorHAnsi" w:eastAsiaTheme="minorHAnsi" w:hAnsiTheme="minorHAnsi"/>
      <w:i w:val="0"/>
      <w:sz w:val="21"/>
      <w:szCs w:val="21"/>
      <w:lang w:eastAsia="en-US"/>
    </w:rPr>
  </w:style>
  <w:style w:type="character" w:customStyle="1" w:styleId="Bodytext812pt">
    <w:name w:val="Body text (8) + 12 pt"/>
    <w:aliases w:val="Italic25"/>
    <w:basedOn w:val="Bodytext8"/>
    <w:uiPriority w:val="99"/>
    <w:rsid w:val="003522C0"/>
    <w:rPr>
      <w:rFonts w:cs="Times New Roman"/>
      <w:i/>
      <w:iCs/>
      <w:sz w:val="24"/>
      <w:szCs w:val="24"/>
      <w:shd w:val="clear" w:color="auto" w:fill="FFFFFF"/>
    </w:rPr>
  </w:style>
  <w:style w:type="character" w:customStyle="1" w:styleId="Bodytext811">
    <w:name w:val="Body text (8) + 11"/>
    <w:aliases w:val="5 pt34"/>
    <w:basedOn w:val="Bodytext8"/>
    <w:uiPriority w:val="99"/>
    <w:rsid w:val="003522C0"/>
    <w:rPr>
      <w:rFonts w:cs="Times New Roman"/>
      <w:sz w:val="23"/>
      <w:szCs w:val="23"/>
      <w:shd w:val="clear" w:color="auto" w:fill="FFFFFF"/>
    </w:rPr>
  </w:style>
  <w:style w:type="character" w:customStyle="1" w:styleId="Bodytext10610">
    <w:name w:val="Body text (10) + 610"/>
    <w:aliases w:val="5 pt33"/>
    <w:basedOn w:val="Bodytext10"/>
    <w:uiPriority w:val="99"/>
    <w:rsid w:val="003522C0"/>
    <w:rPr>
      <w:rFonts w:cs="Times New Roman"/>
      <w:sz w:val="13"/>
      <w:szCs w:val="13"/>
      <w:shd w:val="clear" w:color="auto" w:fill="FFFFFF"/>
    </w:rPr>
  </w:style>
  <w:style w:type="character" w:customStyle="1" w:styleId="Bodytext1069">
    <w:name w:val="Body text (10) + 69"/>
    <w:aliases w:val="5 pt32"/>
    <w:basedOn w:val="Bodytext10"/>
    <w:uiPriority w:val="99"/>
    <w:rsid w:val="003522C0"/>
    <w:rPr>
      <w:rFonts w:cs="Times New Roman"/>
      <w:sz w:val="13"/>
      <w:szCs w:val="13"/>
      <w:shd w:val="clear" w:color="auto" w:fill="FFFFFF"/>
    </w:rPr>
  </w:style>
  <w:style w:type="character" w:customStyle="1" w:styleId="Bodytext1012pt">
    <w:name w:val="Body text (10) + 12 pt"/>
    <w:aliases w:val="Italic24"/>
    <w:basedOn w:val="Bodytext10"/>
    <w:uiPriority w:val="99"/>
    <w:rsid w:val="003522C0"/>
    <w:rPr>
      <w:rFonts w:cs="Times New Roman"/>
      <w:i/>
      <w:iCs/>
      <w:sz w:val="24"/>
      <w:szCs w:val="24"/>
      <w:shd w:val="clear" w:color="auto" w:fill="FFFFFF"/>
    </w:rPr>
  </w:style>
  <w:style w:type="character" w:customStyle="1" w:styleId="Bodytext60">
    <w:name w:val="Body text (6)"/>
    <w:basedOn w:val="Bodytext6"/>
    <w:uiPriority w:val="99"/>
    <w:rsid w:val="003522C0"/>
    <w:rPr>
      <w:rFonts w:cs="Times New Roman"/>
      <w:sz w:val="13"/>
      <w:szCs w:val="13"/>
      <w:shd w:val="clear" w:color="auto" w:fill="FFFFFF"/>
    </w:rPr>
  </w:style>
  <w:style w:type="character" w:customStyle="1" w:styleId="Bodytext90">
    <w:name w:val="Body text (9)"/>
    <w:basedOn w:val="Bodytext9"/>
    <w:uiPriority w:val="99"/>
    <w:rsid w:val="003522C0"/>
    <w:rPr>
      <w:rFonts w:cs="Times New Roman"/>
      <w:sz w:val="13"/>
      <w:szCs w:val="13"/>
      <w:shd w:val="clear" w:color="auto" w:fill="FFFFFF"/>
    </w:rPr>
  </w:style>
  <w:style w:type="character" w:customStyle="1" w:styleId="Bodytext9Italic">
    <w:name w:val="Body text (9) + Italic"/>
    <w:basedOn w:val="Bodytext9"/>
    <w:uiPriority w:val="99"/>
    <w:rsid w:val="003522C0"/>
    <w:rPr>
      <w:rFonts w:cs="Times New Roman"/>
      <w:i/>
      <w:iCs/>
      <w:sz w:val="13"/>
      <w:szCs w:val="13"/>
      <w:shd w:val="clear" w:color="auto" w:fill="FFFFFF"/>
    </w:rPr>
  </w:style>
  <w:style w:type="character" w:customStyle="1" w:styleId="Bodytext1068">
    <w:name w:val="Body text (10) + 68"/>
    <w:aliases w:val="5 pt31,Italic23"/>
    <w:basedOn w:val="Bodytext10"/>
    <w:uiPriority w:val="99"/>
    <w:rsid w:val="003522C0"/>
    <w:rPr>
      <w:rFonts w:cs="Times New Roman"/>
      <w:i/>
      <w:iCs/>
      <w:sz w:val="13"/>
      <w:szCs w:val="13"/>
      <w:shd w:val="clear" w:color="auto" w:fill="FFFFFF"/>
    </w:rPr>
  </w:style>
  <w:style w:type="character" w:customStyle="1" w:styleId="Bodytext1067">
    <w:name w:val="Body text (10) + 67"/>
    <w:aliases w:val="5 pt30"/>
    <w:basedOn w:val="Bodytext10"/>
    <w:uiPriority w:val="99"/>
    <w:rsid w:val="003522C0"/>
    <w:rPr>
      <w:rFonts w:cs="Times New Roman"/>
      <w:sz w:val="13"/>
      <w:szCs w:val="13"/>
      <w:shd w:val="clear" w:color="auto" w:fill="FFFFFF"/>
    </w:rPr>
  </w:style>
  <w:style w:type="character" w:customStyle="1" w:styleId="Heading212pt4">
    <w:name w:val="Heading #2 + 12 pt4"/>
    <w:aliases w:val="Italic22"/>
    <w:basedOn w:val="Heading2"/>
    <w:uiPriority w:val="99"/>
    <w:rsid w:val="003522C0"/>
    <w:rPr>
      <w:rFonts w:cs="Times New Roman"/>
      <w:i/>
      <w:iCs/>
      <w:sz w:val="24"/>
      <w:szCs w:val="24"/>
      <w:shd w:val="clear" w:color="auto" w:fill="FFFFFF"/>
    </w:rPr>
  </w:style>
  <w:style w:type="character" w:customStyle="1" w:styleId="Heading22">
    <w:name w:val="Heading #2 (2)_"/>
    <w:basedOn w:val="a0"/>
    <w:link w:val="Heading220"/>
    <w:uiPriority w:val="99"/>
    <w:locked/>
    <w:rsid w:val="003522C0"/>
    <w:rPr>
      <w:rFonts w:cs="Times New Roman"/>
      <w:i/>
      <w:iCs/>
      <w:sz w:val="24"/>
      <w:szCs w:val="24"/>
      <w:shd w:val="clear" w:color="auto" w:fill="FFFFFF"/>
    </w:rPr>
  </w:style>
  <w:style w:type="paragraph" w:customStyle="1" w:styleId="Heading220">
    <w:name w:val="Heading #2 (2)"/>
    <w:basedOn w:val="a"/>
    <w:link w:val="Heading22"/>
    <w:uiPriority w:val="99"/>
    <w:rsid w:val="003522C0"/>
    <w:pPr>
      <w:shd w:val="clear" w:color="auto" w:fill="FFFFFF"/>
      <w:autoSpaceDE/>
      <w:autoSpaceDN/>
      <w:spacing w:line="240" w:lineRule="atLeast"/>
      <w:outlineLvl w:val="1"/>
    </w:pPr>
    <w:rPr>
      <w:rFonts w:asciiTheme="minorHAnsi" w:eastAsiaTheme="minorHAnsi" w:hAnsiTheme="minorHAnsi"/>
      <w:iCs/>
      <w:szCs w:val="24"/>
      <w:lang w:eastAsia="en-US"/>
    </w:rPr>
  </w:style>
  <w:style w:type="character" w:customStyle="1" w:styleId="Bodytext611">
    <w:name w:val="Body text (6) + 11"/>
    <w:aliases w:val="5 pt29"/>
    <w:basedOn w:val="Bodytext6"/>
    <w:uiPriority w:val="99"/>
    <w:rsid w:val="003522C0"/>
    <w:rPr>
      <w:rFonts w:cs="Times New Roman"/>
      <w:sz w:val="23"/>
      <w:szCs w:val="23"/>
      <w:shd w:val="clear" w:color="auto" w:fill="FFFFFF"/>
    </w:rPr>
  </w:style>
  <w:style w:type="character" w:customStyle="1" w:styleId="Bodytext612pt">
    <w:name w:val="Body text (6) + 12 pt"/>
    <w:aliases w:val="Italic21"/>
    <w:basedOn w:val="Bodytext6"/>
    <w:uiPriority w:val="99"/>
    <w:rsid w:val="003522C0"/>
    <w:rPr>
      <w:rFonts w:cs="Times New Roman"/>
      <w:i/>
      <w:iCs/>
      <w:sz w:val="24"/>
      <w:szCs w:val="24"/>
      <w:shd w:val="clear" w:color="auto" w:fill="FFFFFF"/>
    </w:rPr>
  </w:style>
  <w:style w:type="character" w:customStyle="1" w:styleId="Bodytext7113">
    <w:name w:val="Body text (7) + 113"/>
    <w:aliases w:val="5 pt28,Not Italic14"/>
    <w:basedOn w:val="Bodytext7"/>
    <w:uiPriority w:val="99"/>
    <w:rsid w:val="003522C0"/>
    <w:rPr>
      <w:rFonts w:cs="Times New Roman"/>
      <w:i/>
      <w:iCs/>
      <w:sz w:val="23"/>
      <w:szCs w:val="23"/>
      <w:shd w:val="clear" w:color="auto" w:fill="FFFFFF"/>
    </w:rPr>
  </w:style>
  <w:style w:type="character" w:customStyle="1" w:styleId="Heading226">
    <w:name w:val="Heading #2 (2) + 6"/>
    <w:aliases w:val="5 pt27,Not Italic13"/>
    <w:basedOn w:val="Heading22"/>
    <w:uiPriority w:val="99"/>
    <w:rsid w:val="003522C0"/>
    <w:rPr>
      <w:rFonts w:cs="Times New Roman"/>
      <w:i/>
      <w:iCs/>
      <w:sz w:val="13"/>
      <w:szCs w:val="13"/>
      <w:shd w:val="clear" w:color="auto" w:fill="FFFFFF"/>
    </w:rPr>
  </w:style>
  <w:style w:type="character" w:customStyle="1" w:styleId="Bodytext762">
    <w:name w:val="Body text (7) + 62"/>
    <w:aliases w:val="5 pt26,Not Italic12"/>
    <w:basedOn w:val="Bodytext7"/>
    <w:uiPriority w:val="99"/>
    <w:rsid w:val="003522C0"/>
    <w:rPr>
      <w:rFonts w:cs="Times New Roman"/>
      <w:i/>
      <w:iCs/>
      <w:sz w:val="13"/>
      <w:szCs w:val="13"/>
      <w:shd w:val="clear" w:color="auto" w:fill="FFFFFF"/>
    </w:rPr>
  </w:style>
  <w:style w:type="character" w:customStyle="1" w:styleId="Bodytext11">
    <w:name w:val="Body text (11)_"/>
    <w:basedOn w:val="a0"/>
    <w:link w:val="Bodytext110"/>
    <w:uiPriority w:val="99"/>
    <w:locked/>
    <w:rsid w:val="003522C0"/>
    <w:rPr>
      <w:rFonts w:cs="Times New Roman"/>
      <w:i/>
      <w:iCs/>
      <w:sz w:val="13"/>
      <w:szCs w:val="13"/>
      <w:shd w:val="clear" w:color="auto" w:fill="FFFFFF"/>
    </w:rPr>
  </w:style>
  <w:style w:type="paragraph" w:customStyle="1" w:styleId="Bodytext110">
    <w:name w:val="Body text (11)"/>
    <w:basedOn w:val="a"/>
    <w:link w:val="Bodytext11"/>
    <w:uiPriority w:val="99"/>
    <w:rsid w:val="003522C0"/>
    <w:pPr>
      <w:shd w:val="clear" w:color="auto" w:fill="FFFFFF"/>
      <w:autoSpaceDE/>
      <w:autoSpaceDN/>
      <w:spacing w:before="60" w:after="60" w:line="240" w:lineRule="atLeast"/>
    </w:pPr>
    <w:rPr>
      <w:rFonts w:asciiTheme="minorHAnsi" w:eastAsiaTheme="minorHAnsi" w:hAnsiTheme="minorHAnsi"/>
      <w:iCs/>
      <w:sz w:val="13"/>
      <w:szCs w:val="13"/>
      <w:lang w:eastAsia="en-US"/>
    </w:rPr>
  </w:style>
  <w:style w:type="character" w:customStyle="1" w:styleId="Bodytext11NotItalic">
    <w:name w:val="Body text (11) + Not Italic"/>
    <w:basedOn w:val="Bodytext11"/>
    <w:uiPriority w:val="99"/>
    <w:rsid w:val="003522C0"/>
    <w:rPr>
      <w:rFonts w:cs="Times New Roman"/>
      <w:i/>
      <w:iCs/>
      <w:sz w:val="13"/>
      <w:szCs w:val="13"/>
      <w:shd w:val="clear" w:color="auto" w:fill="FFFFFF"/>
    </w:rPr>
  </w:style>
  <w:style w:type="character" w:customStyle="1" w:styleId="Bodytext1111">
    <w:name w:val="Body text (11) + 11"/>
    <w:aliases w:val="5 pt25,Not Italic11"/>
    <w:basedOn w:val="Bodytext11"/>
    <w:uiPriority w:val="99"/>
    <w:rsid w:val="003522C0"/>
    <w:rPr>
      <w:rFonts w:cs="Times New Roman"/>
      <w:i/>
      <w:iCs/>
      <w:sz w:val="23"/>
      <w:szCs w:val="23"/>
      <w:shd w:val="clear" w:color="auto" w:fill="FFFFFF"/>
    </w:rPr>
  </w:style>
  <w:style w:type="character" w:customStyle="1" w:styleId="Heading263">
    <w:name w:val="Heading #2 + 63"/>
    <w:aliases w:val="5 pt24"/>
    <w:basedOn w:val="Heading2"/>
    <w:uiPriority w:val="99"/>
    <w:rsid w:val="003522C0"/>
    <w:rPr>
      <w:rFonts w:cs="Times New Roman"/>
      <w:sz w:val="13"/>
      <w:szCs w:val="13"/>
      <w:shd w:val="clear" w:color="auto" w:fill="FFFFFF"/>
    </w:rPr>
  </w:style>
  <w:style w:type="character" w:customStyle="1" w:styleId="Bodytext1012pt8">
    <w:name w:val="Body text (10) + 12 pt8"/>
    <w:aliases w:val="Italic20"/>
    <w:basedOn w:val="Bodytext10"/>
    <w:uiPriority w:val="99"/>
    <w:rsid w:val="003522C0"/>
    <w:rPr>
      <w:rFonts w:cs="Times New Roman"/>
      <w:i/>
      <w:iCs/>
      <w:sz w:val="24"/>
      <w:szCs w:val="24"/>
      <w:shd w:val="clear" w:color="auto" w:fill="FFFFFF"/>
    </w:rPr>
  </w:style>
  <w:style w:type="character" w:customStyle="1" w:styleId="Bodytext100">
    <w:name w:val="Body text (10)"/>
    <w:basedOn w:val="Bodytext10"/>
    <w:uiPriority w:val="99"/>
    <w:rsid w:val="003522C0"/>
    <w:rPr>
      <w:rFonts w:cs="Times New Roman"/>
      <w:sz w:val="23"/>
      <w:szCs w:val="23"/>
      <w:u w:val="single"/>
      <w:shd w:val="clear" w:color="auto" w:fill="FFFFFF"/>
    </w:rPr>
  </w:style>
  <w:style w:type="character" w:customStyle="1" w:styleId="Bodytext1012pt7">
    <w:name w:val="Body text (10) + 12 pt7"/>
    <w:aliases w:val="Italic19"/>
    <w:basedOn w:val="Bodytext10"/>
    <w:uiPriority w:val="99"/>
    <w:rsid w:val="003522C0"/>
    <w:rPr>
      <w:rFonts w:cs="Times New Roman"/>
      <w:i/>
      <w:iCs/>
      <w:sz w:val="24"/>
      <w:szCs w:val="24"/>
      <w:u w:val="single"/>
      <w:shd w:val="clear" w:color="auto" w:fill="FFFFFF"/>
    </w:rPr>
  </w:style>
  <w:style w:type="character" w:customStyle="1" w:styleId="Bodytext1066">
    <w:name w:val="Body text (10) + 66"/>
    <w:aliases w:val="5 pt23"/>
    <w:basedOn w:val="Bodytext10"/>
    <w:uiPriority w:val="99"/>
    <w:rsid w:val="003522C0"/>
    <w:rPr>
      <w:rFonts w:cs="Times New Roman"/>
      <w:sz w:val="13"/>
      <w:szCs w:val="13"/>
      <w:u w:val="single"/>
      <w:shd w:val="clear" w:color="auto" w:fill="FFFFFF"/>
    </w:rPr>
  </w:style>
  <w:style w:type="character" w:customStyle="1" w:styleId="Heading2211">
    <w:name w:val="Heading #2 (2) + 11"/>
    <w:aliases w:val="5 pt22,Not Italic10"/>
    <w:basedOn w:val="Heading22"/>
    <w:uiPriority w:val="99"/>
    <w:rsid w:val="003522C0"/>
    <w:rPr>
      <w:rFonts w:cs="Times New Roman"/>
      <w:i/>
      <w:iCs/>
      <w:sz w:val="23"/>
      <w:szCs w:val="23"/>
      <w:shd w:val="clear" w:color="auto" w:fill="FFFFFF"/>
    </w:rPr>
  </w:style>
  <w:style w:type="character" w:customStyle="1" w:styleId="Heading2261">
    <w:name w:val="Heading #2 (2) + 61"/>
    <w:aliases w:val="5 pt21,Not Italic9"/>
    <w:basedOn w:val="Heading22"/>
    <w:uiPriority w:val="99"/>
    <w:rsid w:val="003522C0"/>
    <w:rPr>
      <w:rFonts w:cs="Times New Roman"/>
      <w:i/>
      <w:iCs/>
      <w:sz w:val="13"/>
      <w:szCs w:val="13"/>
      <w:shd w:val="clear" w:color="auto" w:fill="FFFFFF"/>
    </w:rPr>
  </w:style>
  <w:style w:type="character" w:customStyle="1" w:styleId="Bodytext70">
    <w:name w:val="Body text (7)"/>
    <w:basedOn w:val="Bodytext7"/>
    <w:uiPriority w:val="99"/>
    <w:rsid w:val="003522C0"/>
    <w:rPr>
      <w:rFonts w:cs="Times New Roman"/>
      <w:i/>
      <w:iCs/>
      <w:sz w:val="24"/>
      <w:szCs w:val="24"/>
      <w:u w:val="single"/>
      <w:shd w:val="clear" w:color="auto" w:fill="FFFFFF"/>
    </w:rPr>
  </w:style>
  <w:style w:type="character" w:customStyle="1" w:styleId="Bodytext1112pt">
    <w:name w:val="Body text (11) + 12 pt"/>
    <w:basedOn w:val="Bodytext11"/>
    <w:uiPriority w:val="99"/>
    <w:rsid w:val="003522C0"/>
    <w:rPr>
      <w:rFonts w:cs="Times New Roman"/>
      <w:i/>
      <w:iCs/>
      <w:sz w:val="24"/>
      <w:szCs w:val="24"/>
      <w:shd w:val="clear" w:color="auto" w:fill="FFFFFF"/>
    </w:rPr>
  </w:style>
  <w:style w:type="character" w:customStyle="1" w:styleId="Bodytext12">
    <w:name w:val="Body text (12)_"/>
    <w:basedOn w:val="a0"/>
    <w:link w:val="Bodytext120"/>
    <w:uiPriority w:val="99"/>
    <w:locked/>
    <w:rsid w:val="003522C0"/>
    <w:rPr>
      <w:rFonts w:ascii="Calibri" w:hAnsi="Calibri" w:cs="Times New Roman"/>
      <w:spacing w:val="10"/>
      <w:sz w:val="8"/>
      <w:szCs w:val="8"/>
      <w:shd w:val="clear" w:color="auto" w:fill="FFFFFF"/>
    </w:rPr>
  </w:style>
  <w:style w:type="paragraph" w:customStyle="1" w:styleId="Bodytext120">
    <w:name w:val="Body text (12)"/>
    <w:basedOn w:val="a"/>
    <w:link w:val="Bodytext12"/>
    <w:uiPriority w:val="99"/>
    <w:rsid w:val="003522C0"/>
    <w:pPr>
      <w:shd w:val="clear" w:color="auto" w:fill="FFFFFF"/>
      <w:autoSpaceDE/>
      <w:autoSpaceDN/>
      <w:spacing w:before="540" w:line="240" w:lineRule="atLeast"/>
    </w:pPr>
    <w:rPr>
      <w:rFonts w:ascii="Calibri" w:eastAsiaTheme="minorHAnsi" w:hAnsi="Calibri"/>
      <w:i w:val="0"/>
      <w:spacing w:val="10"/>
      <w:sz w:val="8"/>
      <w:szCs w:val="8"/>
      <w:lang w:eastAsia="en-US"/>
    </w:rPr>
  </w:style>
  <w:style w:type="character" w:customStyle="1" w:styleId="Bodytext3Italic">
    <w:name w:val="Body text (3) + Italic"/>
    <w:basedOn w:val="Bodytext3"/>
    <w:uiPriority w:val="99"/>
    <w:rsid w:val="003522C0"/>
    <w:rPr>
      <w:rFonts w:cs="Times New Roman"/>
      <w:i/>
      <w:iCs/>
      <w:sz w:val="17"/>
      <w:szCs w:val="17"/>
      <w:shd w:val="clear" w:color="auto" w:fill="FFFFFF"/>
    </w:rPr>
  </w:style>
  <w:style w:type="character" w:customStyle="1" w:styleId="Bodytext13">
    <w:name w:val="Body text (13)_"/>
    <w:basedOn w:val="a0"/>
    <w:link w:val="Bodytext130"/>
    <w:uiPriority w:val="99"/>
    <w:locked/>
    <w:rsid w:val="003522C0"/>
    <w:rPr>
      <w:rFonts w:cs="Times New Roman"/>
      <w:sz w:val="23"/>
      <w:szCs w:val="23"/>
      <w:shd w:val="clear" w:color="auto" w:fill="FFFFFF"/>
    </w:rPr>
  </w:style>
  <w:style w:type="paragraph" w:customStyle="1" w:styleId="Bodytext130">
    <w:name w:val="Body text (13)"/>
    <w:basedOn w:val="a"/>
    <w:link w:val="Bodytext13"/>
    <w:uiPriority w:val="99"/>
    <w:rsid w:val="003522C0"/>
    <w:pPr>
      <w:shd w:val="clear" w:color="auto" w:fill="FFFFFF"/>
      <w:autoSpaceDE/>
      <w:autoSpaceDN/>
      <w:spacing w:line="240" w:lineRule="atLeast"/>
    </w:pPr>
    <w:rPr>
      <w:rFonts w:asciiTheme="minorHAnsi" w:eastAsiaTheme="minorHAnsi" w:hAnsiTheme="minorHAnsi"/>
      <w:i w:val="0"/>
      <w:sz w:val="23"/>
      <w:szCs w:val="23"/>
      <w:lang w:eastAsia="en-US"/>
    </w:rPr>
  </w:style>
  <w:style w:type="character" w:customStyle="1" w:styleId="Bodytext136">
    <w:name w:val="Body text (13) + 6"/>
    <w:aliases w:val="5 pt20"/>
    <w:basedOn w:val="Bodytext13"/>
    <w:uiPriority w:val="99"/>
    <w:rsid w:val="003522C0"/>
    <w:rPr>
      <w:rFonts w:cs="Times New Roman"/>
      <w:sz w:val="13"/>
      <w:szCs w:val="13"/>
      <w:shd w:val="clear" w:color="auto" w:fill="FFFFFF"/>
    </w:rPr>
  </w:style>
  <w:style w:type="character" w:customStyle="1" w:styleId="Bodytext11NotItalic2">
    <w:name w:val="Body text (11) + Not Italic2"/>
    <w:basedOn w:val="Bodytext11"/>
    <w:uiPriority w:val="99"/>
    <w:rsid w:val="003522C0"/>
    <w:rPr>
      <w:rFonts w:cs="Times New Roman"/>
      <w:i/>
      <w:iCs/>
      <w:sz w:val="13"/>
      <w:szCs w:val="13"/>
      <w:shd w:val="clear" w:color="auto" w:fill="FFFFFF"/>
    </w:rPr>
  </w:style>
  <w:style w:type="character" w:customStyle="1" w:styleId="Bodytext1012pt6">
    <w:name w:val="Body text (10) + 12 pt6"/>
    <w:aliases w:val="Italic18"/>
    <w:basedOn w:val="Bodytext10"/>
    <w:uiPriority w:val="99"/>
    <w:rsid w:val="003522C0"/>
    <w:rPr>
      <w:rFonts w:cs="Times New Roman"/>
      <w:i/>
      <w:iCs/>
      <w:noProof/>
      <w:sz w:val="24"/>
      <w:szCs w:val="24"/>
      <w:shd w:val="clear" w:color="auto" w:fill="FFFFFF"/>
    </w:rPr>
  </w:style>
  <w:style w:type="character" w:customStyle="1" w:styleId="Bodytext104">
    <w:name w:val="Body text (10)4"/>
    <w:basedOn w:val="Bodytext10"/>
    <w:uiPriority w:val="99"/>
    <w:rsid w:val="003522C0"/>
    <w:rPr>
      <w:rFonts w:cs="Times New Roman"/>
      <w:sz w:val="23"/>
      <w:szCs w:val="23"/>
      <w:u w:val="single"/>
      <w:shd w:val="clear" w:color="auto" w:fill="FFFFFF"/>
    </w:rPr>
  </w:style>
  <w:style w:type="character" w:customStyle="1" w:styleId="Bodytext1012pt5">
    <w:name w:val="Body text (10) + 12 pt5"/>
    <w:aliases w:val="Italic17"/>
    <w:basedOn w:val="Bodytext10"/>
    <w:uiPriority w:val="99"/>
    <w:rsid w:val="003522C0"/>
    <w:rPr>
      <w:rFonts w:cs="Times New Roman"/>
      <w:i/>
      <w:iCs/>
      <w:sz w:val="24"/>
      <w:szCs w:val="24"/>
      <w:u w:val="single"/>
      <w:shd w:val="clear" w:color="auto" w:fill="FFFFFF"/>
    </w:rPr>
  </w:style>
  <w:style w:type="character" w:customStyle="1" w:styleId="Heading212pt3">
    <w:name w:val="Heading #2 + 12 pt3"/>
    <w:aliases w:val="Italic16"/>
    <w:basedOn w:val="Heading2"/>
    <w:uiPriority w:val="99"/>
    <w:rsid w:val="003522C0"/>
    <w:rPr>
      <w:rFonts w:cs="Times New Roman"/>
      <w:i/>
      <w:iCs/>
      <w:sz w:val="24"/>
      <w:szCs w:val="24"/>
      <w:shd w:val="clear" w:color="auto" w:fill="FFFFFF"/>
    </w:rPr>
  </w:style>
  <w:style w:type="character" w:customStyle="1" w:styleId="Heading210">
    <w:name w:val="Heading #2 + 10"/>
    <w:aliases w:val="5 pt19"/>
    <w:basedOn w:val="Heading2"/>
    <w:uiPriority w:val="99"/>
    <w:rsid w:val="003522C0"/>
    <w:rPr>
      <w:rFonts w:cs="Times New Roman"/>
      <w:sz w:val="21"/>
      <w:szCs w:val="21"/>
      <w:shd w:val="clear" w:color="auto" w:fill="FFFFFF"/>
    </w:rPr>
  </w:style>
  <w:style w:type="character" w:customStyle="1" w:styleId="Bodytext812pt2">
    <w:name w:val="Body text (8) + 12 pt2"/>
    <w:aliases w:val="Italic15"/>
    <w:basedOn w:val="Bodytext8"/>
    <w:uiPriority w:val="99"/>
    <w:rsid w:val="003522C0"/>
    <w:rPr>
      <w:rFonts w:cs="Times New Roman"/>
      <w:i/>
      <w:iCs/>
      <w:noProof/>
      <w:sz w:val="24"/>
      <w:szCs w:val="24"/>
      <w:shd w:val="clear" w:color="auto" w:fill="FFFFFF"/>
    </w:rPr>
  </w:style>
  <w:style w:type="character" w:customStyle="1" w:styleId="Bodytext1064">
    <w:name w:val="Body text (10) + 64"/>
    <w:aliases w:val="5 pt17"/>
    <w:basedOn w:val="Bodytext10"/>
    <w:uiPriority w:val="99"/>
    <w:rsid w:val="003522C0"/>
    <w:rPr>
      <w:rFonts w:cs="Times New Roman"/>
      <w:sz w:val="13"/>
      <w:szCs w:val="13"/>
      <w:shd w:val="clear" w:color="auto" w:fill="FFFFFF"/>
    </w:rPr>
  </w:style>
  <w:style w:type="character" w:customStyle="1" w:styleId="Bodytext63">
    <w:name w:val="Body text (6)3"/>
    <w:basedOn w:val="Bodytext6"/>
    <w:uiPriority w:val="99"/>
    <w:rsid w:val="003522C0"/>
    <w:rPr>
      <w:rFonts w:cs="Times New Roman"/>
      <w:sz w:val="13"/>
      <w:szCs w:val="13"/>
      <w:shd w:val="clear" w:color="auto" w:fill="FFFFFF"/>
    </w:rPr>
  </w:style>
  <w:style w:type="character" w:customStyle="1" w:styleId="Bodytext92">
    <w:name w:val="Body text (9)2"/>
    <w:basedOn w:val="Bodytext9"/>
    <w:uiPriority w:val="99"/>
    <w:rsid w:val="003522C0"/>
    <w:rPr>
      <w:rFonts w:cs="Times New Roman"/>
      <w:sz w:val="13"/>
      <w:szCs w:val="13"/>
      <w:shd w:val="clear" w:color="auto" w:fill="FFFFFF"/>
    </w:rPr>
  </w:style>
  <w:style w:type="character" w:customStyle="1" w:styleId="Bodytext6Italic5">
    <w:name w:val="Body text (6) + Italic5"/>
    <w:basedOn w:val="Bodytext6"/>
    <w:uiPriority w:val="99"/>
    <w:rsid w:val="003522C0"/>
    <w:rPr>
      <w:rFonts w:cs="Times New Roman"/>
      <w:i/>
      <w:iCs/>
      <w:sz w:val="13"/>
      <w:szCs w:val="13"/>
      <w:shd w:val="clear" w:color="auto" w:fill="FFFFFF"/>
    </w:rPr>
  </w:style>
  <w:style w:type="character" w:customStyle="1" w:styleId="Heading262">
    <w:name w:val="Heading #2 + 62"/>
    <w:aliases w:val="5 pt16"/>
    <w:basedOn w:val="Heading2"/>
    <w:uiPriority w:val="99"/>
    <w:rsid w:val="003522C0"/>
    <w:rPr>
      <w:rFonts w:cs="Times New Roman"/>
      <w:sz w:val="13"/>
      <w:szCs w:val="13"/>
      <w:shd w:val="clear" w:color="auto" w:fill="FFFFFF"/>
      <w:lang w:val="en-US" w:eastAsia="en-US"/>
    </w:rPr>
  </w:style>
  <w:style w:type="character" w:customStyle="1" w:styleId="Heading261">
    <w:name w:val="Heading #2 + 61"/>
    <w:aliases w:val="5 pt15"/>
    <w:basedOn w:val="Heading2"/>
    <w:uiPriority w:val="99"/>
    <w:rsid w:val="003522C0"/>
    <w:rPr>
      <w:rFonts w:cs="Times New Roman"/>
      <w:sz w:val="13"/>
      <w:szCs w:val="13"/>
      <w:shd w:val="clear" w:color="auto" w:fill="FFFFFF"/>
    </w:rPr>
  </w:style>
  <w:style w:type="character" w:customStyle="1" w:styleId="Bodytext911">
    <w:name w:val="Body text (9) + 11"/>
    <w:aliases w:val="5 pt14"/>
    <w:basedOn w:val="Bodytext9"/>
    <w:uiPriority w:val="99"/>
    <w:rsid w:val="003522C0"/>
    <w:rPr>
      <w:rFonts w:cs="Times New Roman"/>
      <w:sz w:val="23"/>
      <w:szCs w:val="23"/>
      <w:shd w:val="clear" w:color="auto" w:fill="FFFFFF"/>
    </w:rPr>
  </w:style>
  <w:style w:type="character" w:customStyle="1" w:styleId="Heading22112">
    <w:name w:val="Heading #2 (2) + 112"/>
    <w:aliases w:val="5 pt13,Not Italic8"/>
    <w:basedOn w:val="Heading22"/>
    <w:uiPriority w:val="99"/>
    <w:rsid w:val="003522C0"/>
    <w:rPr>
      <w:rFonts w:cs="Times New Roman"/>
      <w:i/>
      <w:iCs/>
      <w:sz w:val="23"/>
      <w:szCs w:val="23"/>
      <w:shd w:val="clear" w:color="auto" w:fill="FFFFFF"/>
    </w:rPr>
  </w:style>
  <w:style w:type="character" w:customStyle="1" w:styleId="Bodytext7Spacing1pt">
    <w:name w:val="Body text (7) + Spacing 1 pt"/>
    <w:basedOn w:val="Bodytext7"/>
    <w:uiPriority w:val="99"/>
    <w:rsid w:val="003522C0"/>
    <w:rPr>
      <w:rFonts w:cs="Times New Roman"/>
      <w:i/>
      <w:iCs/>
      <w:spacing w:val="20"/>
      <w:sz w:val="24"/>
      <w:szCs w:val="24"/>
      <w:shd w:val="clear" w:color="auto" w:fill="FFFFFF"/>
    </w:rPr>
  </w:style>
  <w:style w:type="character" w:customStyle="1" w:styleId="Bodytext7112">
    <w:name w:val="Body text (7) + 112"/>
    <w:aliases w:val="5 pt12,Not Italic7"/>
    <w:basedOn w:val="Bodytext7"/>
    <w:uiPriority w:val="99"/>
    <w:rsid w:val="003522C0"/>
    <w:rPr>
      <w:rFonts w:cs="Times New Roman"/>
      <w:i/>
      <w:iCs/>
      <w:sz w:val="23"/>
      <w:szCs w:val="23"/>
      <w:shd w:val="clear" w:color="auto" w:fill="FFFFFF"/>
    </w:rPr>
  </w:style>
  <w:style w:type="character" w:customStyle="1" w:styleId="Bodytext79">
    <w:name w:val="Body text (7) + 9"/>
    <w:aliases w:val="5 pt11,Not Italic6"/>
    <w:basedOn w:val="Bodytext7"/>
    <w:uiPriority w:val="99"/>
    <w:rsid w:val="003522C0"/>
    <w:rPr>
      <w:rFonts w:cs="Times New Roman"/>
      <w:i/>
      <w:iCs/>
      <w:sz w:val="19"/>
      <w:szCs w:val="19"/>
      <w:shd w:val="clear" w:color="auto" w:fill="FFFFFF"/>
    </w:rPr>
  </w:style>
  <w:style w:type="character" w:customStyle="1" w:styleId="Bodytext73">
    <w:name w:val="Body text (7)3"/>
    <w:basedOn w:val="Bodytext7"/>
    <w:uiPriority w:val="99"/>
    <w:rsid w:val="003522C0"/>
    <w:rPr>
      <w:rFonts w:cs="Times New Roman"/>
      <w:i/>
      <w:iCs/>
      <w:strike/>
      <w:sz w:val="24"/>
      <w:szCs w:val="24"/>
      <w:shd w:val="clear" w:color="auto" w:fill="FFFFFF"/>
    </w:rPr>
  </w:style>
  <w:style w:type="character" w:customStyle="1" w:styleId="Bodytext14">
    <w:name w:val="Body text (14)_"/>
    <w:basedOn w:val="a0"/>
    <w:link w:val="Bodytext140"/>
    <w:uiPriority w:val="99"/>
    <w:locked/>
    <w:rsid w:val="003522C0"/>
    <w:rPr>
      <w:rFonts w:cs="Times New Roman"/>
      <w:sz w:val="12"/>
      <w:szCs w:val="12"/>
      <w:shd w:val="clear" w:color="auto" w:fill="FFFFFF"/>
    </w:rPr>
  </w:style>
  <w:style w:type="paragraph" w:customStyle="1" w:styleId="Bodytext140">
    <w:name w:val="Body text (14)"/>
    <w:basedOn w:val="a"/>
    <w:link w:val="Bodytext14"/>
    <w:uiPriority w:val="99"/>
    <w:rsid w:val="003522C0"/>
    <w:pPr>
      <w:shd w:val="clear" w:color="auto" w:fill="FFFFFF"/>
      <w:autoSpaceDE/>
      <w:autoSpaceDN/>
      <w:spacing w:after="120" w:line="211" w:lineRule="exact"/>
    </w:pPr>
    <w:rPr>
      <w:rFonts w:asciiTheme="minorHAnsi" w:eastAsiaTheme="minorHAnsi" w:hAnsiTheme="minorHAnsi"/>
      <w:i w:val="0"/>
      <w:sz w:val="12"/>
      <w:szCs w:val="12"/>
      <w:lang w:eastAsia="en-US"/>
    </w:rPr>
  </w:style>
  <w:style w:type="character" w:customStyle="1" w:styleId="Heading212pt2">
    <w:name w:val="Heading #2 + 12 pt2"/>
    <w:aliases w:val="Italic14"/>
    <w:basedOn w:val="Heading2"/>
    <w:uiPriority w:val="99"/>
    <w:rsid w:val="003522C0"/>
    <w:rPr>
      <w:rFonts w:cs="Times New Roman"/>
      <w:i/>
      <w:iCs/>
      <w:sz w:val="24"/>
      <w:szCs w:val="24"/>
      <w:shd w:val="clear" w:color="auto" w:fill="FFFFFF"/>
    </w:rPr>
  </w:style>
  <w:style w:type="character" w:customStyle="1" w:styleId="Bodytext12pt">
    <w:name w:val="Body text + 12 pt"/>
    <w:aliases w:val="Italic13"/>
    <w:basedOn w:val="Bodytext"/>
    <w:uiPriority w:val="99"/>
    <w:rsid w:val="003522C0"/>
    <w:rPr>
      <w:rFonts w:ascii="Times New Roman" w:hAnsi="Times New Roman" w:cs="Times New Roman"/>
      <w:i/>
      <w:iCs/>
      <w:noProof/>
      <w:spacing w:val="0"/>
      <w:sz w:val="24"/>
      <w:szCs w:val="24"/>
      <w:shd w:val="clear" w:color="auto" w:fill="FFFFFF"/>
    </w:rPr>
  </w:style>
  <w:style w:type="character" w:customStyle="1" w:styleId="Bodytext1012pt4">
    <w:name w:val="Body text (10) + 12 pt4"/>
    <w:aliases w:val="Italic12"/>
    <w:basedOn w:val="Bodytext10"/>
    <w:uiPriority w:val="99"/>
    <w:rsid w:val="003522C0"/>
    <w:rPr>
      <w:rFonts w:cs="Times New Roman"/>
      <w:i/>
      <w:iCs/>
      <w:sz w:val="24"/>
      <w:szCs w:val="24"/>
      <w:shd w:val="clear" w:color="auto" w:fill="FFFFFF"/>
    </w:rPr>
  </w:style>
  <w:style w:type="character" w:customStyle="1" w:styleId="Bodytext7Calibri">
    <w:name w:val="Body text (7) + Calibri"/>
    <w:aliases w:val="Not Italic5"/>
    <w:basedOn w:val="Bodytext7"/>
    <w:uiPriority w:val="99"/>
    <w:rsid w:val="003522C0"/>
    <w:rPr>
      <w:rFonts w:ascii="Calibri" w:hAnsi="Calibri" w:cs="Calibri"/>
      <w:i/>
      <w:iCs/>
      <w:sz w:val="24"/>
      <w:szCs w:val="24"/>
      <w:shd w:val="clear" w:color="auto" w:fill="FFFFFF"/>
    </w:rPr>
  </w:style>
  <w:style w:type="character" w:customStyle="1" w:styleId="Bodytext103">
    <w:name w:val="Body text (10)3"/>
    <w:basedOn w:val="Bodytext10"/>
    <w:uiPriority w:val="99"/>
    <w:rsid w:val="003522C0"/>
    <w:rPr>
      <w:rFonts w:cs="Times New Roman"/>
      <w:strike/>
      <w:sz w:val="23"/>
      <w:szCs w:val="23"/>
      <w:shd w:val="clear" w:color="auto" w:fill="FFFFFF"/>
      <w:lang w:val="en-US" w:eastAsia="en-US"/>
    </w:rPr>
  </w:style>
  <w:style w:type="character" w:customStyle="1" w:styleId="Bodytext15">
    <w:name w:val="Body text (15)_"/>
    <w:basedOn w:val="a0"/>
    <w:link w:val="Bodytext150"/>
    <w:uiPriority w:val="99"/>
    <w:locked/>
    <w:rsid w:val="003522C0"/>
    <w:rPr>
      <w:rFonts w:cs="Times New Roman"/>
      <w:sz w:val="13"/>
      <w:szCs w:val="13"/>
      <w:shd w:val="clear" w:color="auto" w:fill="FFFFFF"/>
    </w:rPr>
  </w:style>
  <w:style w:type="paragraph" w:customStyle="1" w:styleId="Bodytext150">
    <w:name w:val="Body text (15)"/>
    <w:basedOn w:val="a"/>
    <w:link w:val="Bodytext15"/>
    <w:uiPriority w:val="99"/>
    <w:rsid w:val="003522C0"/>
    <w:pPr>
      <w:shd w:val="clear" w:color="auto" w:fill="FFFFFF"/>
      <w:autoSpaceDE/>
      <w:autoSpaceDN/>
      <w:spacing w:before="120" w:after="240" w:line="240" w:lineRule="atLeast"/>
    </w:pPr>
    <w:rPr>
      <w:rFonts w:asciiTheme="minorHAnsi" w:eastAsiaTheme="minorHAnsi" w:hAnsiTheme="minorHAnsi"/>
      <w:i w:val="0"/>
      <w:sz w:val="13"/>
      <w:szCs w:val="13"/>
      <w:lang w:eastAsia="en-US"/>
    </w:rPr>
  </w:style>
  <w:style w:type="character" w:customStyle="1" w:styleId="Bodytext6Italic4">
    <w:name w:val="Body text (6) + Italic4"/>
    <w:basedOn w:val="Bodytext6"/>
    <w:uiPriority w:val="99"/>
    <w:rsid w:val="003522C0"/>
    <w:rPr>
      <w:rFonts w:cs="Times New Roman"/>
      <w:i/>
      <w:iCs/>
      <w:sz w:val="13"/>
      <w:szCs w:val="13"/>
      <w:shd w:val="clear" w:color="auto" w:fill="FFFFFF"/>
    </w:rPr>
  </w:style>
  <w:style w:type="character" w:customStyle="1" w:styleId="Bodytext7Calibri1">
    <w:name w:val="Body text (7) + Calibri1"/>
    <w:aliases w:val="10 pt,Not Italic4,Spacing 2 pt"/>
    <w:basedOn w:val="Bodytext7"/>
    <w:uiPriority w:val="99"/>
    <w:rsid w:val="003522C0"/>
    <w:rPr>
      <w:rFonts w:ascii="Calibri" w:hAnsi="Calibri" w:cs="Calibri"/>
      <w:i/>
      <w:iCs/>
      <w:spacing w:val="50"/>
      <w:sz w:val="20"/>
      <w:szCs w:val="20"/>
      <w:shd w:val="clear" w:color="auto" w:fill="FFFFFF"/>
    </w:rPr>
  </w:style>
  <w:style w:type="character" w:customStyle="1" w:styleId="Bodytext72">
    <w:name w:val="Body text (7)2"/>
    <w:basedOn w:val="Bodytext7"/>
    <w:uiPriority w:val="99"/>
    <w:rsid w:val="003522C0"/>
    <w:rPr>
      <w:rFonts w:cs="Times New Roman"/>
      <w:i/>
      <w:iCs/>
      <w:strike/>
      <w:sz w:val="24"/>
      <w:szCs w:val="24"/>
      <w:shd w:val="clear" w:color="auto" w:fill="FFFFFF"/>
    </w:rPr>
  </w:style>
  <w:style w:type="character" w:customStyle="1" w:styleId="Bodytext7111">
    <w:name w:val="Body text (7) + 111"/>
    <w:aliases w:val="5 pt10,Not Italic3"/>
    <w:basedOn w:val="Bodytext7"/>
    <w:uiPriority w:val="99"/>
    <w:rsid w:val="003522C0"/>
    <w:rPr>
      <w:rFonts w:cs="Times New Roman"/>
      <w:i/>
      <w:iCs/>
      <w:sz w:val="23"/>
      <w:szCs w:val="23"/>
      <w:shd w:val="clear" w:color="auto" w:fill="FFFFFF"/>
    </w:rPr>
  </w:style>
  <w:style w:type="character" w:customStyle="1" w:styleId="Bodytext12pt2">
    <w:name w:val="Body text + 12 pt2"/>
    <w:aliases w:val="Italic11"/>
    <w:basedOn w:val="Bodytext"/>
    <w:uiPriority w:val="99"/>
    <w:rsid w:val="003522C0"/>
    <w:rPr>
      <w:rFonts w:ascii="Times New Roman" w:hAnsi="Times New Roman" w:cs="Times New Roman"/>
      <w:i/>
      <w:iCs/>
      <w:spacing w:val="0"/>
      <w:sz w:val="24"/>
      <w:szCs w:val="24"/>
      <w:shd w:val="clear" w:color="auto" w:fill="FFFFFF"/>
      <w:lang w:val="en-US" w:eastAsia="en-US"/>
    </w:rPr>
  </w:style>
  <w:style w:type="character" w:customStyle="1" w:styleId="BodytextSpacing1pt">
    <w:name w:val="Body text + Spacing 1 pt"/>
    <w:basedOn w:val="Bodytext"/>
    <w:uiPriority w:val="99"/>
    <w:rsid w:val="003522C0"/>
    <w:rPr>
      <w:rFonts w:ascii="Times New Roman" w:hAnsi="Times New Roman" w:cs="Times New Roman"/>
      <w:spacing w:val="30"/>
      <w:sz w:val="19"/>
      <w:szCs w:val="19"/>
      <w:shd w:val="clear" w:color="auto" w:fill="FFFFFF"/>
    </w:rPr>
  </w:style>
  <w:style w:type="character" w:customStyle="1" w:styleId="Bodytext16">
    <w:name w:val="Body text (16)_"/>
    <w:basedOn w:val="a0"/>
    <w:link w:val="Bodytext160"/>
    <w:uiPriority w:val="99"/>
    <w:locked/>
    <w:rsid w:val="003522C0"/>
    <w:rPr>
      <w:rFonts w:cs="Times New Roman"/>
      <w:sz w:val="12"/>
      <w:szCs w:val="12"/>
      <w:shd w:val="clear" w:color="auto" w:fill="FFFFFF"/>
    </w:rPr>
  </w:style>
  <w:style w:type="paragraph" w:customStyle="1" w:styleId="Bodytext160">
    <w:name w:val="Body text (16)"/>
    <w:basedOn w:val="a"/>
    <w:link w:val="Bodytext16"/>
    <w:uiPriority w:val="99"/>
    <w:rsid w:val="003522C0"/>
    <w:pPr>
      <w:shd w:val="clear" w:color="auto" w:fill="FFFFFF"/>
      <w:autoSpaceDE/>
      <w:autoSpaceDN/>
      <w:spacing w:after="6840" w:line="240" w:lineRule="atLeast"/>
    </w:pPr>
    <w:rPr>
      <w:rFonts w:asciiTheme="minorHAnsi" w:eastAsiaTheme="minorHAnsi" w:hAnsiTheme="minorHAnsi"/>
      <w:i w:val="0"/>
      <w:sz w:val="12"/>
      <w:szCs w:val="12"/>
      <w:lang w:eastAsia="en-US"/>
    </w:rPr>
  </w:style>
  <w:style w:type="character" w:customStyle="1" w:styleId="Bodytext1012pt3">
    <w:name w:val="Body text (10) + 12 pt3"/>
    <w:aliases w:val="Italic10"/>
    <w:basedOn w:val="Bodytext10"/>
    <w:uiPriority w:val="99"/>
    <w:rsid w:val="003522C0"/>
    <w:rPr>
      <w:rFonts w:cs="Times New Roman"/>
      <w:i/>
      <w:iCs/>
      <w:sz w:val="24"/>
      <w:szCs w:val="24"/>
      <w:shd w:val="clear" w:color="auto" w:fill="FFFFFF"/>
    </w:rPr>
  </w:style>
  <w:style w:type="character" w:customStyle="1" w:styleId="Bodytext6112">
    <w:name w:val="Body text (6) + 112"/>
    <w:aliases w:val="5 pt9"/>
    <w:basedOn w:val="Bodytext6"/>
    <w:uiPriority w:val="99"/>
    <w:rsid w:val="003522C0"/>
    <w:rPr>
      <w:rFonts w:cs="Times New Roman"/>
      <w:sz w:val="23"/>
      <w:szCs w:val="23"/>
      <w:shd w:val="clear" w:color="auto" w:fill="FFFFFF"/>
    </w:rPr>
  </w:style>
  <w:style w:type="character" w:customStyle="1" w:styleId="Bodytext12pt1">
    <w:name w:val="Body text + 12 pt1"/>
    <w:aliases w:val="Italic9"/>
    <w:basedOn w:val="Bodytext"/>
    <w:uiPriority w:val="99"/>
    <w:rsid w:val="003522C0"/>
    <w:rPr>
      <w:rFonts w:ascii="Times New Roman" w:hAnsi="Times New Roman" w:cs="Times New Roman"/>
      <w:i/>
      <w:iCs/>
      <w:noProof/>
      <w:spacing w:val="0"/>
      <w:sz w:val="24"/>
      <w:szCs w:val="24"/>
      <w:shd w:val="clear" w:color="auto" w:fill="FFFFFF"/>
    </w:rPr>
  </w:style>
  <w:style w:type="character" w:customStyle="1" w:styleId="BodytextCalibri">
    <w:name w:val="Body text + Calibri"/>
    <w:aliases w:val="8,5 pt8,Bold,Italic8"/>
    <w:basedOn w:val="Bodytext"/>
    <w:uiPriority w:val="99"/>
    <w:rsid w:val="003522C0"/>
    <w:rPr>
      <w:rFonts w:ascii="Calibri" w:hAnsi="Calibri" w:cs="Calibri"/>
      <w:b/>
      <w:bCs/>
      <w:i/>
      <w:iCs/>
      <w:noProof/>
      <w:spacing w:val="0"/>
      <w:sz w:val="17"/>
      <w:szCs w:val="17"/>
      <w:shd w:val="clear" w:color="auto" w:fill="FFFFFF"/>
    </w:rPr>
  </w:style>
  <w:style w:type="character" w:customStyle="1" w:styleId="Bodytext1063">
    <w:name w:val="Body text (10) + 63"/>
    <w:aliases w:val="5 pt7"/>
    <w:basedOn w:val="Bodytext10"/>
    <w:uiPriority w:val="99"/>
    <w:rsid w:val="003522C0"/>
    <w:rPr>
      <w:rFonts w:cs="Times New Roman"/>
      <w:sz w:val="13"/>
      <w:szCs w:val="13"/>
      <w:shd w:val="clear" w:color="auto" w:fill="FFFFFF"/>
    </w:rPr>
  </w:style>
  <w:style w:type="character" w:customStyle="1" w:styleId="Bodytext6Italic3">
    <w:name w:val="Body text (6) + Italic3"/>
    <w:basedOn w:val="Bodytext6"/>
    <w:uiPriority w:val="99"/>
    <w:rsid w:val="003522C0"/>
    <w:rPr>
      <w:rFonts w:cs="Times New Roman"/>
      <w:i/>
      <w:iCs/>
      <w:sz w:val="13"/>
      <w:szCs w:val="13"/>
      <w:shd w:val="clear" w:color="auto" w:fill="FFFFFF"/>
    </w:rPr>
  </w:style>
  <w:style w:type="character" w:customStyle="1" w:styleId="Bodytext17">
    <w:name w:val="Body text (17)_"/>
    <w:basedOn w:val="a0"/>
    <w:link w:val="Bodytext170"/>
    <w:uiPriority w:val="99"/>
    <w:locked/>
    <w:rsid w:val="003522C0"/>
    <w:rPr>
      <w:rFonts w:ascii="Calibri" w:hAnsi="Calibri" w:cs="Times New Roman"/>
      <w:noProof/>
      <w:sz w:val="40"/>
      <w:szCs w:val="40"/>
      <w:shd w:val="clear" w:color="auto" w:fill="FFFFFF"/>
    </w:rPr>
  </w:style>
  <w:style w:type="paragraph" w:customStyle="1" w:styleId="Bodytext170">
    <w:name w:val="Body text (17)"/>
    <w:basedOn w:val="a"/>
    <w:link w:val="Bodytext17"/>
    <w:uiPriority w:val="99"/>
    <w:rsid w:val="003522C0"/>
    <w:pPr>
      <w:shd w:val="clear" w:color="auto" w:fill="FFFFFF"/>
      <w:autoSpaceDE/>
      <w:autoSpaceDN/>
      <w:spacing w:after="720" w:line="240" w:lineRule="atLeast"/>
    </w:pPr>
    <w:rPr>
      <w:rFonts w:ascii="Calibri" w:eastAsiaTheme="minorHAnsi" w:hAnsi="Calibri"/>
      <w:i w:val="0"/>
      <w:noProof/>
      <w:sz w:val="40"/>
      <w:szCs w:val="40"/>
      <w:lang w:eastAsia="en-US"/>
    </w:rPr>
  </w:style>
  <w:style w:type="character" w:customStyle="1" w:styleId="Bodytext1062">
    <w:name w:val="Body text (10) + 62"/>
    <w:aliases w:val="5 pt6,Italic7"/>
    <w:basedOn w:val="Bodytext10"/>
    <w:uiPriority w:val="99"/>
    <w:rsid w:val="003522C0"/>
    <w:rPr>
      <w:rFonts w:cs="Times New Roman"/>
      <w:i/>
      <w:iCs/>
      <w:noProof/>
      <w:sz w:val="13"/>
      <w:szCs w:val="13"/>
      <w:shd w:val="clear" w:color="auto" w:fill="FFFFFF"/>
    </w:rPr>
  </w:style>
  <w:style w:type="character" w:customStyle="1" w:styleId="Bodytext102">
    <w:name w:val="Body text (10)2"/>
    <w:basedOn w:val="Bodytext10"/>
    <w:uiPriority w:val="99"/>
    <w:rsid w:val="003522C0"/>
    <w:rPr>
      <w:rFonts w:cs="Times New Roman"/>
      <w:sz w:val="23"/>
      <w:szCs w:val="23"/>
      <w:u w:val="single"/>
      <w:shd w:val="clear" w:color="auto" w:fill="FFFFFF"/>
    </w:rPr>
  </w:style>
  <w:style w:type="character" w:customStyle="1" w:styleId="Bodytext1012pt2">
    <w:name w:val="Body text (10) + 12 pt2"/>
    <w:aliases w:val="Italic6"/>
    <w:basedOn w:val="Bodytext10"/>
    <w:uiPriority w:val="99"/>
    <w:rsid w:val="003522C0"/>
    <w:rPr>
      <w:rFonts w:cs="Times New Roman"/>
      <w:i/>
      <w:iCs/>
      <w:sz w:val="24"/>
      <w:szCs w:val="24"/>
      <w:u w:val="single"/>
      <w:shd w:val="clear" w:color="auto" w:fill="FFFFFF"/>
    </w:rPr>
  </w:style>
  <w:style w:type="character" w:customStyle="1" w:styleId="Heading12">
    <w:name w:val="Heading #1 (2)_"/>
    <w:basedOn w:val="a0"/>
    <w:link w:val="Heading120"/>
    <w:uiPriority w:val="99"/>
    <w:locked/>
    <w:rsid w:val="003522C0"/>
    <w:rPr>
      <w:rFonts w:cs="Times New Roman"/>
      <w:i/>
      <w:iCs/>
      <w:noProof/>
      <w:sz w:val="24"/>
      <w:szCs w:val="24"/>
      <w:shd w:val="clear" w:color="auto" w:fill="FFFFFF"/>
    </w:rPr>
  </w:style>
  <w:style w:type="paragraph" w:customStyle="1" w:styleId="Heading120">
    <w:name w:val="Heading #1 (2)"/>
    <w:basedOn w:val="a"/>
    <w:link w:val="Heading12"/>
    <w:uiPriority w:val="99"/>
    <w:rsid w:val="003522C0"/>
    <w:pPr>
      <w:shd w:val="clear" w:color="auto" w:fill="FFFFFF"/>
      <w:autoSpaceDE/>
      <w:autoSpaceDN/>
      <w:spacing w:before="60" w:line="240" w:lineRule="atLeast"/>
      <w:outlineLvl w:val="0"/>
    </w:pPr>
    <w:rPr>
      <w:rFonts w:asciiTheme="minorHAnsi" w:eastAsiaTheme="minorHAnsi" w:hAnsiTheme="minorHAnsi"/>
      <w:iCs/>
      <w:noProof/>
      <w:szCs w:val="24"/>
      <w:lang w:eastAsia="en-US"/>
    </w:rPr>
  </w:style>
  <w:style w:type="character" w:customStyle="1" w:styleId="Bodytext18">
    <w:name w:val="Body text (18)_"/>
    <w:basedOn w:val="a0"/>
    <w:link w:val="Bodytext180"/>
    <w:uiPriority w:val="99"/>
    <w:locked/>
    <w:rsid w:val="003522C0"/>
    <w:rPr>
      <w:rFonts w:ascii="Calibri" w:hAnsi="Calibri" w:cs="Times New Roman"/>
      <w:spacing w:val="20"/>
      <w:sz w:val="36"/>
      <w:szCs w:val="36"/>
      <w:shd w:val="clear" w:color="auto" w:fill="FFFFFF"/>
    </w:rPr>
  </w:style>
  <w:style w:type="paragraph" w:customStyle="1" w:styleId="Bodytext180">
    <w:name w:val="Body text (18)"/>
    <w:basedOn w:val="a"/>
    <w:link w:val="Bodytext18"/>
    <w:uiPriority w:val="99"/>
    <w:rsid w:val="003522C0"/>
    <w:pPr>
      <w:shd w:val="clear" w:color="auto" w:fill="FFFFFF"/>
      <w:autoSpaceDE/>
      <w:autoSpaceDN/>
      <w:spacing w:line="240" w:lineRule="atLeast"/>
    </w:pPr>
    <w:rPr>
      <w:rFonts w:ascii="Calibri" w:eastAsiaTheme="minorHAnsi" w:hAnsi="Calibri"/>
      <w:i w:val="0"/>
      <w:spacing w:val="20"/>
      <w:sz w:val="36"/>
      <w:szCs w:val="36"/>
      <w:lang w:eastAsia="en-US"/>
    </w:rPr>
  </w:style>
  <w:style w:type="character" w:customStyle="1" w:styleId="Heading212pt1">
    <w:name w:val="Heading #2 + 12 pt1"/>
    <w:aliases w:val="Italic5"/>
    <w:basedOn w:val="Heading2"/>
    <w:uiPriority w:val="99"/>
    <w:rsid w:val="003522C0"/>
    <w:rPr>
      <w:rFonts w:cs="Times New Roman"/>
      <w:i/>
      <w:iCs/>
      <w:sz w:val="24"/>
      <w:szCs w:val="24"/>
      <w:shd w:val="clear" w:color="auto" w:fill="FFFFFF"/>
    </w:rPr>
  </w:style>
  <w:style w:type="character" w:customStyle="1" w:styleId="Bodytext612pt1">
    <w:name w:val="Body text (6) + 12 pt1"/>
    <w:aliases w:val="Italic4"/>
    <w:basedOn w:val="Bodytext6"/>
    <w:uiPriority w:val="99"/>
    <w:rsid w:val="003522C0"/>
    <w:rPr>
      <w:rFonts w:cs="Times New Roman"/>
      <w:i/>
      <w:iCs/>
      <w:noProof/>
      <w:sz w:val="24"/>
      <w:szCs w:val="24"/>
      <w:shd w:val="clear" w:color="auto" w:fill="FFFFFF"/>
    </w:rPr>
  </w:style>
  <w:style w:type="character" w:customStyle="1" w:styleId="Heading1">
    <w:name w:val="Heading #1_"/>
    <w:basedOn w:val="a0"/>
    <w:link w:val="Heading10"/>
    <w:uiPriority w:val="99"/>
    <w:locked/>
    <w:rsid w:val="003522C0"/>
    <w:rPr>
      <w:rFonts w:cs="Times New Roman"/>
      <w:noProof/>
      <w:sz w:val="23"/>
      <w:szCs w:val="23"/>
      <w:shd w:val="clear" w:color="auto" w:fill="FFFFFF"/>
    </w:rPr>
  </w:style>
  <w:style w:type="paragraph" w:customStyle="1" w:styleId="Heading10">
    <w:name w:val="Heading #1"/>
    <w:basedOn w:val="a"/>
    <w:link w:val="Heading1"/>
    <w:uiPriority w:val="99"/>
    <w:rsid w:val="003522C0"/>
    <w:pPr>
      <w:shd w:val="clear" w:color="auto" w:fill="FFFFFF"/>
      <w:autoSpaceDE/>
      <w:autoSpaceDN/>
      <w:spacing w:line="240" w:lineRule="atLeast"/>
      <w:outlineLvl w:val="0"/>
    </w:pPr>
    <w:rPr>
      <w:rFonts w:asciiTheme="minorHAnsi" w:eastAsiaTheme="minorHAnsi" w:hAnsiTheme="minorHAnsi"/>
      <w:i w:val="0"/>
      <w:noProof/>
      <w:sz w:val="23"/>
      <w:szCs w:val="23"/>
      <w:lang w:eastAsia="en-US"/>
    </w:rPr>
  </w:style>
  <w:style w:type="character" w:customStyle="1" w:styleId="Heading22111">
    <w:name w:val="Heading #2 (2) + 111"/>
    <w:aliases w:val="5 pt5,Not Italic2"/>
    <w:basedOn w:val="Heading22"/>
    <w:uiPriority w:val="99"/>
    <w:rsid w:val="003522C0"/>
    <w:rPr>
      <w:rFonts w:cs="Times New Roman"/>
      <w:i/>
      <w:iCs/>
      <w:sz w:val="23"/>
      <w:szCs w:val="23"/>
      <w:shd w:val="clear" w:color="auto" w:fill="FFFFFF"/>
    </w:rPr>
  </w:style>
  <w:style w:type="character" w:customStyle="1" w:styleId="Bodytext812pt1">
    <w:name w:val="Body text (8) + 12 pt1"/>
    <w:aliases w:val="Italic3"/>
    <w:basedOn w:val="Bodytext8"/>
    <w:uiPriority w:val="99"/>
    <w:rsid w:val="003522C0"/>
    <w:rPr>
      <w:rFonts w:cs="Times New Roman"/>
      <w:i/>
      <w:iCs/>
      <w:sz w:val="24"/>
      <w:szCs w:val="24"/>
      <w:shd w:val="clear" w:color="auto" w:fill="FFFFFF"/>
      <w:lang w:val="en-US" w:eastAsia="en-US"/>
    </w:rPr>
  </w:style>
  <w:style w:type="character" w:customStyle="1" w:styleId="Bodytext19">
    <w:name w:val="Body text (19)_"/>
    <w:basedOn w:val="a0"/>
    <w:link w:val="Bodytext190"/>
    <w:uiPriority w:val="99"/>
    <w:locked/>
    <w:rsid w:val="003522C0"/>
    <w:rPr>
      <w:rFonts w:ascii="Tahoma" w:hAnsi="Tahoma" w:cs="Times New Roman"/>
      <w:b/>
      <w:bCs/>
      <w:noProof/>
      <w:sz w:val="42"/>
      <w:szCs w:val="42"/>
      <w:shd w:val="clear" w:color="auto" w:fill="FFFFFF"/>
    </w:rPr>
  </w:style>
  <w:style w:type="paragraph" w:customStyle="1" w:styleId="Bodytext190">
    <w:name w:val="Body text (19)"/>
    <w:basedOn w:val="a"/>
    <w:link w:val="Bodytext19"/>
    <w:uiPriority w:val="99"/>
    <w:rsid w:val="003522C0"/>
    <w:pPr>
      <w:shd w:val="clear" w:color="auto" w:fill="FFFFFF"/>
      <w:autoSpaceDE/>
      <w:autoSpaceDN/>
      <w:spacing w:line="240" w:lineRule="atLeast"/>
    </w:pPr>
    <w:rPr>
      <w:rFonts w:ascii="Tahoma" w:eastAsiaTheme="minorHAnsi" w:hAnsi="Tahoma"/>
      <w:b/>
      <w:bCs/>
      <w:i w:val="0"/>
      <w:noProof/>
      <w:sz w:val="42"/>
      <w:szCs w:val="42"/>
      <w:lang w:eastAsia="en-US"/>
    </w:rPr>
  </w:style>
  <w:style w:type="character" w:customStyle="1" w:styleId="Bodytext1061">
    <w:name w:val="Body text (10) + 61"/>
    <w:aliases w:val="5 pt4"/>
    <w:basedOn w:val="Bodytext10"/>
    <w:uiPriority w:val="99"/>
    <w:rsid w:val="003522C0"/>
    <w:rPr>
      <w:rFonts w:cs="Times New Roman"/>
      <w:sz w:val="13"/>
      <w:szCs w:val="13"/>
      <w:shd w:val="clear" w:color="auto" w:fill="FFFFFF"/>
    </w:rPr>
  </w:style>
  <w:style w:type="character" w:customStyle="1" w:styleId="Bodytext1012pt1">
    <w:name w:val="Body text (10) + 12 pt1"/>
    <w:aliases w:val="Italic2"/>
    <w:basedOn w:val="Bodytext10"/>
    <w:uiPriority w:val="99"/>
    <w:rsid w:val="003522C0"/>
    <w:rPr>
      <w:rFonts w:cs="Times New Roman"/>
      <w:i/>
      <w:iCs/>
      <w:sz w:val="24"/>
      <w:szCs w:val="24"/>
      <w:shd w:val="clear" w:color="auto" w:fill="FFFFFF"/>
    </w:rPr>
  </w:style>
  <w:style w:type="character" w:customStyle="1" w:styleId="Bodytext6Italic2">
    <w:name w:val="Body text (6) + Italic2"/>
    <w:basedOn w:val="Bodytext6"/>
    <w:uiPriority w:val="99"/>
    <w:rsid w:val="003522C0"/>
    <w:rPr>
      <w:rFonts w:cs="Times New Roman"/>
      <w:i/>
      <w:iCs/>
      <w:sz w:val="13"/>
      <w:szCs w:val="13"/>
      <w:shd w:val="clear" w:color="auto" w:fill="FFFFFF"/>
    </w:rPr>
  </w:style>
  <w:style w:type="character" w:customStyle="1" w:styleId="Bodytext6Italic1">
    <w:name w:val="Body text (6) + Italic1"/>
    <w:basedOn w:val="Bodytext6"/>
    <w:uiPriority w:val="99"/>
    <w:rsid w:val="003522C0"/>
    <w:rPr>
      <w:rFonts w:cs="Times New Roman"/>
      <w:i/>
      <w:iCs/>
      <w:sz w:val="13"/>
      <w:szCs w:val="13"/>
      <w:shd w:val="clear" w:color="auto" w:fill="FFFFFF"/>
    </w:rPr>
  </w:style>
  <w:style w:type="character" w:customStyle="1" w:styleId="Bodytext200">
    <w:name w:val="Body text (20)_"/>
    <w:basedOn w:val="a0"/>
    <w:link w:val="Bodytext201"/>
    <w:uiPriority w:val="99"/>
    <w:locked/>
    <w:rsid w:val="003522C0"/>
    <w:rPr>
      <w:rFonts w:ascii="Tahoma" w:hAnsi="Tahoma" w:cs="Times New Roman"/>
      <w:b/>
      <w:bCs/>
      <w:noProof/>
      <w:sz w:val="42"/>
      <w:szCs w:val="42"/>
      <w:shd w:val="clear" w:color="auto" w:fill="FFFFFF"/>
    </w:rPr>
  </w:style>
  <w:style w:type="paragraph" w:customStyle="1" w:styleId="Bodytext201">
    <w:name w:val="Body text (20)"/>
    <w:basedOn w:val="a"/>
    <w:link w:val="Bodytext200"/>
    <w:uiPriority w:val="99"/>
    <w:rsid w:val="003522C0"/>
    <w:pPr>
      <w:shd w:val="clear" w:color="auto" w:fill="FFFFFF"/>
      <w:autoSpaceDE/>
      <w:autoSpaceDN/>
      <w:spacing w:line="240" w:lineRule="atLeast"/>
    </w:pPr>
    <w:rPr>
      <w:rFonts w:ascii="Tahoma" w:eastAsiaTheme="minorHAnsi" w:hAnsi="Tahoma"/>
      <w:b/>
      <w:bCs/>
      <w:i w:val="0"/>
      <w:noProof/>
      <w:sz w:val="42"/>
      <w:szCs w:val="42"/>
      <w:lang w:eastAsia="en-US"/>
    </w:rPr>
  </w:style>
  <w:style w:type="character" w:customStyle="1" w:styleId="Bodytext6111">
    <w:name w:val="Body text (6) + 111"/>
    <w:aliases w:val="5 pt3,Italic1"/>
    <w:basedOn w:val="Bodytext6"/>
    <w:uiPriority w:val="99"/>
    <w:rsid w:val="003522C0"/>
    <w:rPr>
      <w:rFonts w:cs="Times New Roman"/>
      <w:i/>
      <w:iCs/>
      <w:noProof/>
      <w:sz w:val="23"/>
      <w:szCs w:val="23"/>
      <w:shd w:val="clear" w:color="auto" w:fill="FFFFFF"/>
    </w:rPr>
  </w:style>
  <w:style w:type="character" w:customStyle="1" w:styleId="Bodytext21">
    <w:name w:val="Body text (21)_"/>
    <w:basedOn w:val="a0"/>
    <w:link w:val="Bodytext210"/>
    <w:uiPriority w:val="99"/>
    <w:locked/>
    <w:rsid w:val="003522C0"/>
    <w:rPr>
      <w:rFonts w:cs="Times New Roman"/>
      <w:noProof/>
      <w:w w:val="150"/>
      <w:sz w:val="37"/>
      <w:szCs w:val="37"/>
      <w:shd w:val="clear" w:color="auto" w:fill="FFFFFF"/>
    </w:rPr>
  </w:style>
  <w:style w:type="paragraph" w:customStyle="1" w:styleId="Bodytext210">
    <w:name w:val="Body text (21)"/>
    <w:basedOn w:val="a"/>
    <w:link w:val="Bodytext21"/>
    <w:uiPriority w:val="99"/>
    <w:rsid w:val="003522C0"/>
    <w:pPr>
      <w:shd w:val="clear" w:color="auto" w:fill="FFFFFF"/>
      <w:autoSpaceDE/>
      <w:autoSpaceDN/>
      <w:spacing w:line="240" w:lineRule="atLeast"/>
    </w:pPr>
    <w:rPr>
      <w:rFonts w:asciiTheme="minorHAnsi" w:eastAsiaTheme="minorHAnsi" w:hAnsiTheme="minorHAnsi"/>
      <w:i w:val="0"/>
      <w:noProof/>
      <w:w w:val="150"/>
      <w:sz w:val="37"/>
      <w:szCs w:val="37"/>
      <w:lang w:eastAsia="en-US"/>
    </w:rPr>
  </w:style>
  <w:style w:type="character" w:customStyle="1" w:styleId="Bodytext761">
    <w:name w:val="Body text (7) + 61"/>
    <w:aliases w:val="5 pt2,Not Italic1"/>
    <w:basedOn w:val="Bodytext7"/>
    <w:uiPriority w:val="99"/>
    <w:rsid w:val="003522C0"/>
    <w:rPr>
      <w:rFonts w:cs="Times New Roman"/>
      <w:i/>
      <w:iCs/>
      <w:sz w:val="13"/>
      <w:szCs w:val="13"/>
      <w:shd w:val="clear" w:color="auto" w:fill="FFFFFF"/>
    </w:rPr>
  </w:style>
  <w:style w:type="character" w:customStyle="1" w:styleId="Bodytext62">
    <w:name w:val="Body text (6)2"/>
    <w:basedOn w:val="Bodytext6"/>
    <w:uiPriority w:val="99"/>
    <w:rsid w:val="003522C0"/>
    <w:rPr>
      <w:rFonts w:cs="Times New Roman"/>
      <w:noProof/>
      <w:sz w:val="13"/>
      <w:szCs w:val="13"/>
      <w:shd w:val="clear" w:color="auto" w:fill="FFFFFF"/>
    </w:rPr>
  </w:style>
  <w:style w:type="character" w:customStyle="1" w:styleId="Bodytext1018">
    <w:name w:val="Body text (10) + 18"/>
    <w:aliases w:val="5 pt1,Scaling 150%"/>
    <w:basedOn w:val="Bodytext10"/>
    <w:uiPriority w:val="99"/>
    <w:rsid w:val="003522C0"/>
    <w:rPr>
      <w:rFonts w:cs="Times New Roman"/>
      <w:noProof/>
      <w:w w:val="150"/>
      <w:sz w:val="37"/>
      <w:szCs w:val="37"/>
      <w:u w:val="single"/>
      <w:shd w:val="clear" w:color="auto" w:fill="FFFFFF"/>
    </w:rPr>
  </w:style>
  <w:style w:type="character" w:customStyle="1" w:styleId="Bodytext11NotItalic1">
    <w:name w:val="Body text (11) + Not Italic1"/>
    <w:basedOn w:val="Bodytext11"/>
    <w:uiPriority w:val="99"/>
    <w:rsid w:val="003522C0"/>
    <w:rPr>
      <w:rFonts w:cs="Times New Roman"/>
      <w:i/>
      <w:iCs/>
      <w:sz w:val="13"/>
      <w:szCs w:val="13"/>
      <w:shd w:val="clear" w:color="auto" w:fill="FFFFFF"/>
    </w:rPr>
  </w:style>
  <w:style w:type="paragraph" w:customStyle="1" w:styleId="14">
    <w:name w:val="Стиль1"/>
    <w:basedOn w:val="a"/>
    <w:uiPriority w:val="99"/>
    <w:rsid w:val="003522C0"/>
    <w:pPr>
      <w:jc w:val="center"/>
    </w:pPr>
    <w:rPr>
      <w:b/>
      <w:sz w:val="28"/>
      <w:szCs w:val="32"/>
    </w:rPr>
  </w:style>
  <w:style w:type="paragraph" w:customStyle="1" w:styleId="28">
    <w:name w:val="Стиль2"/>
    <w:basedOn w:val="12"/>
    <w:uiPriority w:val="99"/>
    <w:rsid w:val="003522C0"/>
    <w:rPr>
      <w:b w:val="0"/>
    </w:rPr>
  </w:style>
  <w:style w:type="paragraph" w:customStyle="1" w:styleId="34">
    <w:name w:val="Стиль3"/>
    <w:basedOn w:val="12"/>
    <w:autoRedefine/>
    <w:uiPriority w:val="99"/>
    <w:rsid w:val="003522C0"/>
    <w:rPr>
      <w:b w:val="0"/>
      <w:i/>
    </w:rPr>
  </w:style>
  <w:style w:type="paragraph" w:customStyle="1" w:styleId="41">
    <w:name w:val="Стиль4"/>
    <w:basedOn w:val="12"/>
    <w:next w:val="14"/>
    <w:autoRedefine/>
    <w:uiPriority w:val="99"/>
    <w:rsid w:val="003522C0"/>
    <w:rPr>
      <w:i/>
    </w:rPr>
  </w:style>
  <w:style w:type="paragraph" w:customStyle="1" w:styleId="51">
    <w:name w:val="Стиль5"/>
    <w:basedOn w:val="12"/>
    <w:next w:val="14"/>
    <w:autoRedefine/>
    <w:uiPriority w:val="99"/>
    <w:rsid w:val="003522C0"/>
    <w:pPr>
      <w:ind w:firstLine="709"/>
      <w:jc w:val="center"/>
    </w:pPr>
    <w:rPr>
      <w:i/>
      <w:w w:val="103"/>
      <w:lang w:val="en-US" w:eastAsia="en-US"/>
    </w:rPr>
  </w:style>
  <w:style w:type="table" w:styleId="afff0">
    <w:name w:val="Table Grid"/>
    <w:basedOn w:val="a1"/>
    <w:uiPriority w:val="99"/>
    <w:rsid w:val="000176D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1">
    <w:name w:val="Загаловок для отчета"/>
    <w:basedOn w:val="3"/>
    <w:link w:val="afff2"/>
    <w:qFormat/>
    <w:rsid w:val="00C61AEB"/>
    <w:pPr>
      <w:keepNext/>
    </w:pPr>
    <w:rPr>
      <w:b/>
      <w:noProof/>
      <w:color w:val="0000FF"/>
      <w:kern w:val="28"/>
      <w:sz w:val="28"/>
      <w:szCs w:val="28"/>
    </w:rPr>
  </w:style>
  <w:style w:type="character" w:customStyle="1" w:styleId="afff2">
    <w:name w:val="Загаловок для отчета Знак"/>
    <w:basedOn w:val="30"/>
    <w:link w:val="afff1"/>
    <w:rsid w:val="00C61AEB"/>
    <w:rPr>
      <w:rFonts w:ascii="Times New Roman" w:eastAsia="Times New Roman" w:hAnsi="Times New Roman" w:cs="Times New Roman"/>
      <w:b/>
      <w:iCs/>
      <w:noProof/>
      <w:color w:val="0000FF"/>
      <w:kern w:val="28"/>
      <w:sz w:val="28"/>
      <w:szCs w:val="28"/>
      <w:lang w:eastAsia="ru-RU"/>
    </w:rPr>
  </w:style>
  <w:style w:type="paragraph" w:styleId="29">
    <w:name w:val="toc 2"/>
    <w:basedOn w:val="a"/>
    <w:next w:val="afff1"/>
    <w:autoRedefine/>
    <w:uiPriority w:val="99"/>
    <w:semiHidden/>
    <w:unhideWhenUsed/>
    <w:rsid w:val="00C61AEB"/>
    <w:pPr>
      <w:spacing w:after="100"/>
      <w:ind w:left="240"/>
    </w:pPr>
  </w:style>
  <w:style w:type="paragraph" w:customStyle="1" w:styleId="ConsPlusNormal">
    <w:name w:val="ConsPlusNormal"/>
    <w:uiPriority w:val="99"/>
    <w:rsid w:val="001552A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DefaultParagraphFontPHPDOCX0">
    <w:name w:val="Default Paragraph Font PHPDOCX"/>
    <w:uiPriority w:val="1"/>
    <w:semiHidden/>
    <w:unhideWhenUsed/>
    <w:rsid w:val="004E350B"/>
  </w:style>
  <w:style w:type="paragraph" w:customStyle="1" w:styleId="ListParagraphPHPDOCX0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0">
    <w:name w:val="Title PHPDOCX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0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SubtitlePHPDOCX0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0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rsid w:val="004E350B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0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0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0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0">
    <w:name w:val="footnote Text PHPDOCX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0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0"/>
    <w:uiPriority w:val="99"/>
    <w:semiHidden/>
    <w:unhideWhenUsed/>
    <w:rsid w:val="006E0FDA"/>
    <w:rPr>
      <w:vertAlign w:val="superscript"/>
    </w:rPr>
  </w:style>
  <w:style w:type="paragraph" w:customStyle="1" w:styleId="endnoteTextPHPDOCX0">
    <w:name w:val="endnote Text PHPDOCX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0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0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6" Type="http://schemas.openxmlformats.org/officeDocument/2006/relationships/image" Target="media/image70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5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1" Type="http://schemas.openxmlformats.org/officeDocument/2006/relationships/customXml" Target="../customXml/item1.xml"/><Relationship Id="rId6" Type="http://schemas.openxmlformats.org/officeDocument/2006/relationships/hyperlink" Target="http://xn--80abucjiibhv9a.xn--p1ai/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C66781-33CA-45D3-8270-7C902C914C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2274</TotalTime>
  <Pages>96</Pages>
  <Words>11302</Words>
  <Characters>64428</Characters>
  <Application>Microsoft Office Word</Application>
  <DocSecurity>0</DocSecurity>
  <Lines>536</Lines>
  <Paragraphs>151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programmer</dc:creator>
  <cp:keywords/>
  <dc:description/>
  <cp:lastModifiedBy>U</cp:lastModifiedBy>
  <cp:revision>149</cp:revision>
  <dcterms:created xsi:type="dcterms:W3CDTF">2014-10-13T10:39:00Z</dcterms:created>
  <dcterms:modified xsi:type="dcterms:W3CDTF">2023-09-26T06:11:00Z</dcterms:modified>
</cp:coreProperties>
</file>